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2A5" w:rsidRPr="00A75FD6" w:rsidRDefault="00D032A5" w:rsidP="00D032A5">
      <w:pPr>
        <w:jc w:val="center"/>
        <w:rPr>
          <w:color w:val="FF0000"/>
          <w:sz w:val="16"/>
        </w:rPr>
      </w:pPr>
      <w:r>
        <w:rPr>
          <w:noProof/>
          <w:sz w:val="36"/>
          <w:szCs w:val="36"/>
          <w:lang w:eastAsia="ru-RU"/>
        </w:rPr>
        <w:drawing>
          <wp:inline distT="0" distB="0" distL="0" distR="0">
            <wp:extent cx="598805" cy="725170"/>
            <wp:effectExtent l="19050" t="0" r="0" b="0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725170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32A5" w:rsidRPr="00A75FD6" w:rsidRDefault="00D032A5" w:rsidP="00D032A5">
      <w:pPr>
        <w:pStyle w:val="2"/>
        <w:rPr>
          <w:sz w:val="28"/>
          <w:szCs w:val="28"/>
        </w:rPr>
      </w:pPr>
      <w:r w:rsidRPr="00A75FD6">
        <w:rPr>
          <w:sz w:val="28"/>
          <w:szCs w:val="28"/>
        </w:rPr>
        <w:t xml:space="preserve">СОВЕТ </w:t>
      </w:r>
      <w:r>
        <w:rPr>
          <w:sz w:val="28"/>
          <w:szCs w:val="28"/>
        </w:rPr>
        <w:t xml:space="preserve">ПРОЛЕТАРСКОГО </w:t>
      </w:r>
      <w:r w:rsidRPr="00A75FD6">
        <w:rPr>
          <w:sz w:val="28"/>
          <w:szCs w:val="28"/>
        </w:rPr>
        <w:t xml:space="preserve"> СЕЛЬСКОГО ПОСЕЛЕНИЯ</w:t>
      </w:r>
    </w:p>
    <w:p w:rsidR="00D032A5" w:rsidRPr="00A75FD6" w:rsidRDefault="00D032A5" w:rsidP="00D032A5">
      <w:pPr>
        <w:pStyle w:val="2"/>
        <w:rPr>
          <w:sz w:val="28"/>
          <w:szCs w:val="28"/>
        </w:rPr>
      </w:pPr>
      <w:r w:rsidRPr="00A75FD6">
        <w:rPr>
          <w:sz w:val="28"/>
          <w:szCs w:val="28"/>
        </w:rPr>
        <w:t>КОРЕНОВСКОГО  РАЙОНА</w:t>
      </w:r>
    </w:p>
    <w:p w:rsidR="00D032A5" w:rsidRPr="00A75FD6" w:rsidRDefault="00D032A5" w:rsidP="00D032A5">
      <w:pPr>
        <w:pStyle w:val="2"/>
        <w:rPr>
          <w:sz w:val="28"/>
          <w:szCs w:val="28"/>
        </w:rPr>
      </w:pPr>
      <w:r w:rsidRPr="00A75FD6">
        <w:rPr>
          <w:sz w:val="28"/>
          <w:szCs w:val="28"/>
        </w:rPr>
        <w:t xml:space="preserve">                                  </w:t>
      </w:r>
    </w:p>
    <w:p w:rsidR="00D032A5" w:rsidRPr="00A75FD6" w:rsidRDefault="00D032A5" w:rsidP="00D032A5">
      <w:pPr>
        <w:pStyle w:val="3"/>
        <w:rPr>
          <w:sz w:val="32"/>
          <w:szCs w:val="32"/>
        </w:rPr>
      </w:pPr>
      <w:r w:rsidRPr="00A75FD6">
        <w:rPr>
          <w:sz w:val="32"/>
          <w:szCs w:val="32"/>
        </w:rPr>
        <w:t>РЕШЕНИЕ</w:t>
      </w:r>
    </w:p>
    <w:p w:rsidR="00F3654D" w:rsidRPr="0063519D" w:rsidRDefault="00F3654D">
      <w:pPr>
        <w:jc w:val="center"/>
        <w:rPr>
          <w:b/>
          <w:sz w:val="28"/>
          <w:szCs w:val="28"/>
        </w:rPr>
      </w:pPr>
    </w:p>
    <w:p w:rsidR="00F3654D" w:rsidRPr="0063519D" w:rsidRDefault="00F3654D">
      <w:pPr>
        <w:rPr>
          <w:sz w:val="28"/>
          <w:szCs w:val="28"/>
        </w:rPr>
      </w:pPr>
      <w:r w:rsidRPr="0063519D">
        <w:rPr>
          <w:b/>
          <w:color w:val="000000"/>
          <w:sz w:val="28"/>
          <w:szCs w:val="28"/>
        </w:rPr>
        <w:t xml:space="preserve">от </w:t>
      </w:r>
      <w:r w:rsidR="00784DA6">
        <w:rPr>
          <w:b/>
          <w:color w:val="000000"/>
          <w:sz w:val="28"/>
          <w:szCs w:val="28"/>
        </w:rPr>
        <w:t>2</w:t>
      </w:r>
      <w:r w:rsidR="004E1830">
        <w:rPr>
          <w:b/>
          <w:color w:val="000000"/>
          <w:sz w:val="28"/>
          <w:szCs w:val="28"/>
        </w:rPr>
        <w:t>0</w:t>
      </w:r>
      <w:r w:rsidR="00871428">
        <w:rPr>
          <w:b/>
          <w:color w:val="000000"/>
          <w:sz w:val="28"/>
          <w:szCs w:val="28"/>
        </w:rPr>
        <w:t>.1</w:t>
      </w:r>
      <w:r w:rsidR="004E1830">
        <w:rPr>
          <w:b/>
          <w:color w:val="000000"/>
          <w:sz w:val="28"/>
          <w:szCs w:val="28"/>
        </w:rPr>
        <w:t>2</w:t>
      </w:r>
      <w:r w:rsidR="00871428">
        <w:rPr>
          <w:b/>
          <w:color w:val="000000"/>
          <w:sz w:val="28"/>
          <w:szCs w:val="28"/>
        </w:rPr>
        <w:t>.</w:t>
      </w:r>
      <w:r w:rsidR="00662178" w:rsidRPr="0063519D">
        <w:rPr>
          <w:b/>
          <w:color w:val="000000"/>
          <w:sz w:val="28"/>
          <w:szCs w:val="28"/>
        </w:rPr>
        <w:t>202</w:t>
      </w:r>
      <w:r w:rsidR="00754516" w:rsidRPr="0063519D">
        <w:rPr>
          <w:b/>
          <w:color w:val="000000"/>
          <w:sz w:val="28"/>
          <w:szCs w:val="28"/>
        </w:rPr>
        <w:t>4</w:t>
      </w:r>
      <w:r w:rsidRPr="0063519D">
        <w:rPr>
          <w:b/>
          <w:color w:val="000000"/>
          <w:sz w:val="28"/>
          <w:szCs w:val="28"/>
        </w:rPr>
        <w:tab/>
        <w:t xml:space="preserve">              </w:t>
      </w:r>
      <w:r w:rsidRPr="0063519D">
        <w:rPr>
          <w:b/>
          <w:color w:val="000000"/>
          <w:sz w:val="28"/>
          <w:szCs w:val="28"/>
        </w:rPr>
        <w:tab/>
      </w:r>
      <w:r w:rsidRPr="0063519D">
        <w:rPr>
          <w:b/>
          <w:color w:val="000000"/>
          <w:sz w:val="28"/>
          <w:szCs w:val="28"/>
        </w:rPr>
        <w:tab/>
        <w:t xml:space="preserve">                                        </w:t>
      </w:r>
      <w:r w:rsidR="002F02FC" w:rsidRPr="0063519D">
        <w:rPr>
          <w:b/>
          <w:color w:val="000000"/>
          <w:sz w:val="28"/>
          <w:szCs w:val="28"/>
        </w:rPr>
        <w:t xml:space="preserve">             </w:t>
      </w:r>
      <w:r w:rsidR="0063519D">
        <w:rPr>
          <w:b/>
          <w:color w:val="000000"/>
          <w:sz w:val="28"/>
          <w:szCs w:val="28"/>
        </w:rPr>
        <w:t xml:space="preserve">   </w:t>
      </w:r>
      <w:r w:rsidR="00871428">
        <w:rPr>
          <w:b/>
          <w:color w:val="000000"/>
          <w:sz w:val="28"/>
          <w:szCs w:val="28"/>
        </w:rPr>
        <w:t xml:space="preserve">  </w:t>
      </w:r>
      <w:r w:rsidR="0063519D">
        <w:rPr>
          <w:b/>
          <w:color w:val="000000"/>
          <w:sz w:val="28"/>
          <w:szCs w:val="28"/>
        </w:rPr>
        <w:t xml:space="preserve">      </w:t>
      </w:r>
      <w:r w:rsidR="002F02FC" w:rsidRPr="0063519D">
        <w:rPr>
          <w:b/>
          <w:color w:val="000000"/>
          <w:sz w:val="28"/>
          <w:szCs w:val="28"/>
        </w:rPr>
        <w:t xml:space="preserve">  </w:t>
      </w:r>
      <w:r w:rsidRPr="0063519D">
        <w:rPr>
          <w:b/>
          <w:color w:val="000000"/>
          <w:sz w:val="28"/>
          <w:szCs w:val="28"/>
        </w:rPr>
        <w:t xml:space="preserve">№ </w:t>
      </w:r>
      <w:r w:rsidR="00784DA6">
        <w:rPr>
          <w:b/>
          <w:color w:val="000000"/>
          <w:sz w:val="28"/>
          <w:szCs w:val="28"/>
        </w:rPr>
        <w:t>21</w:t>
      </w:r>
    </w:p>
    <w:p w:rsidR="00F3654D" w:rsidRPr="0063519D" w:rsidRDefault="002A7063" w:rsidP="002A7063">
      <w:pPr>
        <w:jc w:val="center"/>
        <w:rPr>
          <w:sz w:val="28"/>
          <w:szCs w:val="28"/>
        </w:rPr>
      </w:pPr>
      <w:r>
        <w:rPr>
          <w:sz w:val="28"/>
          <w:szCs w:val="28"/>
        </w:rPr>
        <w:t>хутор Бабиче-Кореновский</w:t>
      </w:r>
    </w:p>
    <w:p w:rsidR="002A7063" w:rsidRDefault="00CB1D8F">
      <w:pPr>
        <w:ind w:firstLine="708"/>
        <w:jc w:val="center"/>
        <w:rPr>
          <w:b/>
          <w:sz w:val="28"/>
          <w:szCs w:val="28"/>
        </w:rPr>
      </w:pPr>
      <w:r w:rsidRPr="0063519D">
        <w:rPr>
          <w:b/>
          <w:sz w:val="28"/>
          <w:szCs w:val="28"/>
        </w:rPr>
        <w:t xml:space="preserve">Об утверждении тарифов на </w:t>
      </w:r>
      <w:r w:rsidR="00F3654D" w:rsidRPr="0063519D">
        <w:rPr>
          <w:b/>
          <w:sz w:val="28"/>
          <w:szCs w:val="28"/>
        </w:rPr>
        <w:t xml:space="preserve">услуги, оказываемые муниципальным унитарным предприятием </w:t>
      </w:r>
      <w:r w:rsidR="002A7063">
        <w:rPr>
          <w:b/>
          <w:sz w:val="28"/>
          <w:szCs w:val="28"/>
        </w:rPr>
        <w:t>«Ж</w:t>
      </w:r>
      <w:r w:rsidR="00F3654D" w:rsidRPr="0063519D">
        <w:rPr>
          <w:b/>
          <w:sz w:val="28"/>
          <w:szCs w:val="28"/>
        </w:rPr>
        <w:t>илищно-коммунально</w:t>
      </w:r>
      <w:r w:rsidR="002A7063">
        <w:rPr>
          <w:b/>
          <w:sz w:val="28"/>
          <w:szCs w:val="28"/>
        </w:rPr>
        <w:t>е</w:t>
      </w:r>
      <w:r w:rsidR="00F3654D" w:rsidRPr="0063519D">
        <w:rPr>
          <w:b/>
          <w:sz w:val="28"/>
          <w:szCs w:val="28"/>
        </w:rPr>
        <w:t xml:space="preserve"> хозяйств</w:t>
      </w:r>
      <w:r w:rsidR="002A7063">
        <w:rPr>
          <w:b/>
          <w:sz w:val="28"/>
          <w:szCs w:val="28"/>
        </w:rPr>
        <w:t>о» Пролетарского сельского поселения Кореновского района</w:t>
      </w:r>
    </w:p>
    <w:p w:rsidR="00F3654D" w:rsidRPr="0063519D" w:rsidRDefault="00F3654D">
      <w:pPr>
        <w:ind w:firstLine="708"/>
        <w:jc w:val="center"/>
        <w:rPr>
          <w:b/>
          <w:sz w:val="28"/>
          <w:szCs w:val="28"/>
        </w:rPr>
      </w:pPr>
    </w:p>
    <w:p w:rsidR="00F3654D" w:rsidRPr="0063519D" w:rsidRDefault="00F3654D" w:rsidP="002A7063">
      <w:pPr>
        <w:jc w:val="both"/>
        <w:rPr>
          <w:sz w:val="28"/>
          <w:szCs w:val="28"/>
        </w:rPr>
      </w:pPr>
      <w:proofErr w:type="gramStart"/>
      <w:r w:rsidRPr="0063519D">
        <w:rPr>
          <w:sz w:val="28"/>
          <w:szCs w:val="28"/>
        </w:rPr>
        <w:t xml:space="preserve">В соответствии с Федеральным законом от 06 октября 2003 года             № 131-ФЗ «Об общих принципах организации местного самоуправления в Российской Федерации», </w:t>
      </w:r>
      <w:r w:rsidR="007343EC" w:rsidRPr="0063519D">
        <w:rPr>
          <w:sz w:val="28"/>
          <w:szCs w:val="28"/>
        </w:rPr>
        <w:t xml:space="preserve">решением Совета Дядьковского сельского поселения Кореновского района от </w:t>
      </w:r>
      <w:r w:rsidR="002A7063">
        <w:rPr>
          <w:sz w:val="28"/>
          <w:szCs w:val="28"/>
        </w:rPr>
        <w:t>20 августа 2024</w:t>
      </w:r>
      <w:r w:rsidR="007343EC" w:rsidRPr="0063519D">
        <w:rPr>
          <w:sz w:val="28"/>
          <w:szCs w:val="28"/>
        </w:rPr>
        <w:t xml:space="preserve"> года № </w:t>
      </w:r>
      <w:r w:rsidR="002A7063">
        <w:rPr>
          <w:sz w:val="28"/>
          <w:szCs w:val="28"/>
        </w:rPr>
        <w:t>266</w:t>
      </w:r>
      <w:r w:rsidR="007343EC" w:rsidRPr="0063519D">
        <w:rPr>
          <w:sz w:val="28"/>
          <w:szCs w:val="28"/>
        </w:rPr>
        <w:t xml:space="preserve"> «</w:t>
      </w:r>
      <w:r w:rsidR="002A7063" w:rsidRPr="002A7063">
        <w:rPr>
          <w:sz w:val="28"/>
          <w:szCs w:val="28"/>
        </w:rPr>
        <w:t>Об утверждении</w:t>
      </w:r>
      <w:r w:rsidR="002A7063" w:rsidRPr="00642FB8">
        <w:rPr>
          <w:b/>
          <w:sz w:val="28"/>
          <w:szCs w:val="28"/>
        </w:rPr>
        <w:t xml:space="preserve"> </w:t>
      </w:r>
      <w:r w:rsidR="002A7063" w:rsidRPr="002A7063">
        <w:rPr>
          <w:sz w:val="28"/>
          <w:szCs w:val="28"/>
        </w:rPr>
        <w:t>порядка установления тарифов на</w:t>
      </w:r>
      <w:r w:rsidR="002A7063">
        <w:rPr>
          <w:sz w:val="28"/>
          <w:szCs w:val="28"/>
        </w:rPr>
        <w:t xml:space="preserve"> </w:t>
      </w:r>
      <w:r w:rsidR="002A7063" w:rsidRPr="002A7063">
        <w:rPr>
          <w:sz w:val="28"/>
          <w:szCs w:val="28"/>
        </w:rPr>
        <w:t>услуги (работы), оказываемые (выполняемые) муниципальными унитарными предприятиями и муниципальными учреждениями Пролетарского сельского поселения Кореновского района</w:t>
      </w:r>
      <w:r w:rsidR="007343EC" w:rsidRPr="002A7063">
        <w:rPr>
          <w:sz w:val="28"/>
          <w:szCs w:val="28"/>
        </w:rPr>
        <w:t>»,</w:t>
      </w:r>
      <w:r w:rsidR="007343EC" w:rsidRPr="0063519D">
        <w:rPr>
          <w:sz w:val="28"/>
          <w:szCs w:val="28"/>
        </w:rPr>
        <w:t xml:space="preserve"> </w:t>
      </w:r>
      <w:r w:rsidRPr="0063519D">
        <w:rPr>
          <w:sz w:val="28"/>
          <w:szCs w:val="28"/>
        </w:rPr>
        <w:t xml:space="preserve">уставом </w:t>
      </w:r>
      <w:r w:rsidR="002A7063">
        <w:rPr>
          <w:sz w:val="28"/>
          <w:szCs w:val="28"/>
        </w:rPr>
        <w:t>Пролетарс</w:t>
      </w:r>
      <w:r w:rsidRPr="0063519D">
        <w:rPr>
          <w:sz w:val="28"/>
          <w:szCs w:val="28"/>
        </w:rPr>
        <w:t>кого сельского</w:t>
      </w:r>
      <w:r w:rsidR="00CB1D8F" w:rsidRPr="0063519D">
        <w:rPr>
          <w:sz w:val="28"/>
          <w:szCs w:val="28"/>
        </w:rPr>
        <w:t xml:space="preserve"> поселения Кореновского района</w:t>
      </w:r>
      <w:proofErr w:type="gramEnd"/>
      <w:r w:rsidR="00CB1D8F" w:rsidRPr="0063519D">
        <w:rPr>
          <w:sz w:val="28"/>
          <w:szCs w:val="28"/>
        </w:rPr>
        <w:t xml:space="preserve"> </w:t>
      </w:r>
      <w:r w:rsidRPr="0063519D">
        <w:rPr>
          <w:sz w:val="28"/>
          <w:szCs w:val="28"/>
        </w:rPr>
        <w:t xml:space="preserve">Совет </w:t>
      </w:r>
      <w:r w:rsidR="002A7063">
        <w:rPr>
          <w:sz w:val="28"/>
          <w:szCs w:val="28"/>
        </w:rPr>
        <w:t>Пролетарс</w:t>
      </w:r>
      <w:r w:rsidRPr="0063519D">
        <w:rPr>
          <w:sz w:val="28"/>
          <w:szCs w:val="28"/>
        </w:rPr>
        <w:t xml:space="preserve">кого сельского поселения Кореновского района </w:t>
      </w:r>
      <w:proofErr w:type="spellStart"/>
      <w:proofErr w:type="gramStart"/>
      <w:r w:rsidRPr="0063519D">
        <w:rPr>
          <w:sz w:val="28"/>
          <w:szCs w:val="28"/>
        </w:rPr>
        <w:t>р</w:t>
      </w:r>
      <w:proofErr w:type="spellEnd"/>
      <w:proofErr w:type="gramEnd"/>
      <w:r w:rsidRPr="0063519D">
        <w:rPr>
          <w:sz w:val="28"/>
          <w:szCs w:val="28"/>
        </w:rPr>
        <w:t xml:space="preserve"> е </w:t>
      </w:r>
      <w:proofErr w:type="spellStart"/>
      <w:r w:rsidRPr="0063519D">
        <w:rPr>
          <w:sz w:val="28"/>
          <w:szCs w:val="28"/>
        </w:rPr>
        <w:t>ш</w:t>
      </w:r>
      <w:proofErr w:type="spellEnd"/>
      <w:r w:rsidRPr="0063519D">
        <w:rPr>
          <w:sz w:val="28"/>
          <w:szCs w:val="28"/>
        </w:rPr>
        <w:t xml:space="preserve"> и л:</w:t>
      </w:r>
    </w:p>
    <w:p w:rsidR="00F3654D" w:rsidRPr="0063519D" w:rsidRDefault="00CB1D8F">
      <w:pPr>
        <w:numPr>
          <w:ilvl w:val="0"/>
          <w:numId w:val="3"/>
        </w:numPr>
        <w:ind w:left="0" w:firstLine="851"/>
        <w:jc w:val="both"/>
        <w:rPr>
          <w:sz w:val="28"/>
          <w:szCs w:val="28"/>
        </w:rPr>
      </w:pPr>
      <w:r w:rsidRPr="0063519D">
        <w:rPr>
          <w:sz w:val="28"/>
          <w:szCs w:val="28"/>
        </w:rPr>
        <w:t xml:space="preserve">Утвердить </w:t>
      </w:r>
      <w:r w:rsidR="00F3654D" w:rsidRPr="0063519D">
        <w:rPr>
          <w:sz w:val="28"/>
          <w:szCs w:val="28"/>
        </w:rPr>
        <w:t>тариф</w:t>
      </w:r>
      <w:r w:rsidRPr="0063519D">
        <w:rPr>
          <w:sz w:val="28"/>
          <w:szCs w:val="28"/>
        </w:rPr>
        <w:t xml:space="preserve">ы на услуги, </w:t>
      </w:r>
      <w:r w:rsidR="00F3654D" w:rsidRPr="0063519D">
        <w:rPr>
          <w:sz w:val="28"/>
          <w:szCs w:val="28"/>
        </w:rPr>
        <w:t>оказы</w:t>
      </w:r>
      <w:r w:rsidRPr="0063519D">
        <w:rPr>
          <w:sz w:val="28"/>
          <w:szCs w:val="28"/>
        </w:rPr>
        <w:t xml:space="preserve">ваемые муниципальным унитарным </w:t>
      </w:r>
      <w:r w:rsidR="00F3654D" w:rsidRPr="0063519D">
        <w:rPr>
          <w:sz w:val="28"/>
          <w:szCs w:val="28"/>
        </w:rPr>
        <w:t xml:space="preserve">предприятием </w:t>
      </w:r>
      <w:r w:rsidR="002A7063">
        <w:rPr>
          <w:sz w:val="28"/>
          <w:szCs w:val="28"/>
        </w:rPr>
        <w:t>«Ж</w:t>
      </w:r>
      <w:r w:rsidR="00F3654D" w:rsidRPr="0063519D">
        <w:rPr>
          <w:sz w:val="28"/>
          <w:szCs w:val="28"/>
        </w:rPr>
        <w:t>илищно-коммунально</w:t>
      </w:r>
      <w:r w:rsidR="002A7063">
        <w:rPr>
          <w:sz w:val="28"/>
          <w:szCs w:val="28"/>
        </w:rPr>
        <w:t xml:space="preserve">е </w:t>
      </w:r>
      <w:r w:rsidR="00F3654D" w:rsidRPr="0063519D">
        <w:rPr>
          <w:sz w:val="28"/>
          <w:szCs w:val="28"/>
        </w:rPr>
        <w:t>хозяйств</w:t>
      </w:r>
      <w:r w:rsidR="002A7063">
        <w:rPr>
          <w:sz w:val="28"/>
          <w:szCs w:val="28"/>
        </w:rPr>
        <w:t>о» Пролетарского сельского поселение Кореновского района</w:t>
      </w:r>
      <w:r w:rsidR="00F3654D" w:rsidRPr="0063519D">
        <w:rPr>
          <w:b/>
          <w:sz w:val="28"/>
          <w:szCs w:val="28"/>
        </w:rPr>
        <w:t xml:space="preserve"> </w:t>
      </w:r>
      <w:r w:rsidR="00F3654D" w:rsidRPr="0063519D">
        <w:rPr>
          <w:sz w:val="28"/>
          <w:szCs w:val="28"/>
        </w:rPr>
        <w:t>(прилагается).</w:t>
      </w:r>
    </w:p>
    <w:p w:rsidR="00CA3B7B" w:rsidRPr="00D032A5" w:rsidRDefault="00F3654D" w:rsidP="00D032A5">
      <w:pPr>
        <w:ind w:firstLine="709"/>
        <w:jc w:val="both"/>
        <w:rPr>
          <w:sz w:val="28"/>
          <w:szCs w:val="28"/>
        </w:rPr>
      </w:pPr>
      <w:r w:rsidRPr="0063519D">
        <w:rPr>
          <w:sz w:val="28"/>
          <w:szCs w:val="28"/>
        </w:rPr>
        <w:t xml:space="preserve">2. Признать утратившим силу решение Совета </w:t>
      </w:r>
      <w:r w:rsidR="004E1830">
        <w:rPr>
          <w:sz w:val="28"/>
          <w:szCs w:val="28"/>
        </w:rPr>
        <w:t>Пролетарс</w:t>
      </w:r>
      <w:r w:rsidRPr="0063519D">
        <w:rPr>
          <w:sz w:val="28"/>
          <w:szCs w:val="28"/>
        </w:rPr>
        <w:t>кого сельского поселения Кореновского района</w:t>
      </w:r>
      <w:r w:rsidR="002F02FC" w:rsidRPr="0063519D">
        <w:rPr>
          <w:sz w:val="28"/>
          <w:szCs w:val="28"/>
        </w:rPr>
        <w:t xml:space="preserve"> </w:t>
      </w:r>
      <w:r w:rsidRPr="0063519D">
        <w:rPr>
          <w:sz w:val="28"/>
          <w:szCs w:val="28"/>
        </w:rPr>
        <w:t xml:space="preserve"> от </w:t>
      </w:r>
      <w:r w:rsidR="00754516" w:rsidRPr="0063519D">
        <w:rPr>
          <w:sz w:val="28"/>
          <w:szCs w:val="28"/>
        </w:rPr>
        <w:t>2</w:t>
      </w:r>
      <w:r w:rsidR="00D032A5">
        <w:rPr>
          <w:sz w:val="28"/>
          <w:szCs w:val="28"/>
        </w:rPr>
        <w:t>3 декабря 2021</w:t>
      </w:r>
      <w:r w:rsidRPr="0063519D">
        <w:rPr>
          <w:sz w:val="28"/>
          <w:szCs w:val="28"/>
        </w:rPr>
        <w:t xml:space="preserve"> года № </w:t>
      </w:r>
      <w:r w:rsidR="00D032A5">
        <w:rPr>
          <w:sz w:val="28"/>
          <w:szCs w:val="28"/>
        </w:rPr>
        <w:t>140</w:t>
      </w:r>
      <w:r w:rsidRPr="0063519D">
        <w:rPr>
          <w:sz w:val="28"/>
          <w:szCs w:val="28"/>
        </w:rPr>
        <w:t xml:space="preserve"> </w:t>
      </w:r>
      <w:r w:rsidRPr="00D032A5">
        <w:rPr>
          <w:sz w:val="28"/>
          <w:szCs w:val="28"/>
        </w:rPr>
        <w:t>«</w:t>
      </w:r>
      <w:r w:rsidR="00D032A5" w:rsidRPr="00D032A5">
        <w:rPr>
          <w:sz w:val="28"/>
          <w:szCs w:val="28"/>
        </w:rPr>
        <w:t>Об утверждении тарифов на платные услуги, оказываемые муниципальным унитарным предприятием «Жилищно-коммунальное хозяйство» Пролетарского сельского поселения Кореновского района</w:t>
      </w:r>
      <w:r w:rsidR="00D032A5">
        <w:rPr>
          <w:sz w:val="28"/>
          <w:szCs w:val="28"/>
        </w:rPr>
        <w:t xml:space="preserve"> </w:t>
      </w:r>
      <w:r w:rsidR="00D032A5" w:rsidRPr="00D032A5">
        <w:rPr>
          <w:sz w:val="28"/>
          <w:szCs w:val="28"/>
        </w:rPr>
        <w:t>на 2022 год</w:t>
      </w:r>
    </w:p>
    <w:p w:rsidR="00F3654D" w:rsidRPr="0063519D" w:rsidRDefault="00F3654D">
      <w:pPr>
        <w:ind w:firstLine="851"/>
        <w:jc w:val="both"/>
        <w:rPr>
          <w:sz w:val="28"/>
          <w:szCs w:val="28"/>
        </w:rPr>
      </w:pPr>
      <w:r w:rsidRPr="0063519D">
        <w:rPr>
          <w:sz w:val="28"/>
          <w:szCs w:val="28"/>
        </w:rPr>
        <w:t xml:space="preserve">3. </w:t>
      </w:r>
      <w:r w:rsidR="0063519D">
        <w:rPr>
          <w:sz w:val="28"/>
          <w:szCs w:val="28"/>
        </w:rPr>
        <w:t xml:space="preserve">Контроль за выполнение решения возложить на </w:t>
      </w:r>
      <w:r w:rsidR="00831C81" w:rsidRPr="0063519D">
        <w:rPr>
          <w:sz w:val="28"/>
          <w:szCs w:val="28"/>
        </w:rPr>
        <w:t>постоянную комиссию по промышленности, транспорту, связи, строительству, жилищно-коммунальному хозяйству и предпринимательству (</w:t>
      </w:r>
      <w:proofErr w:type="spellStart"/>
      <w:r w:rsidR="00D032A5">
        <w:rPr>
          <w:sz w:val="28"/>
          <w:szCs w:val="28"/>
        </w:rPr>
        <w:t>Габукова</w:t>
      </w:r>
      <w:proofErr w:type="spellEnd"/>
      <w:r w:rsidR="00831C81" w:rsidRPr="0063519D">
        <w:rPr>
          <w:sz w:val="28"/>
          <w:szCs w:val="28"/>
        </w:rPr>
        <w:t>).</w:t>
      </w:r>
    </w:p>
    <w:p w:rsidR="00F3654D" w:rsidRPr="0063519D" w:rsidRDefault="00F3654D">
      <w:pPr>
        <w:ind w:firstLine="720"/>
        <w:jc w:val="both"/>
        <w:rPr>
          <w:sz w:val="28"/>
          <w:szCs w:val="28"/>
        </w:rPr>
      </w:pPr>
      <w:r w:rsidRPr="0063519D">
        <w:rPr>
          <w:sz w:val="28"/>
          <w:szCs w:val="28"/>
        </w:rPr>
        <w:t xml:space="preserve"> 4. Решение вступает в силу после его официального </w:t>
      </w:r>
      <w:r w:rsidR="0039006C">
        <w:rPr>
          <w:sz w:val="28"/>
          <w:szCs w:val="28"/>
        </w:rPr>
        <w:t>обнародования</w:t>
      </w:r>
      <w:r w:rsidRPr="0063519D">
        <w:rPr>
          <w:sz w:val="28"/>
          <w:szCs w:val="28"/>
        </w:rPr>
        <w:t xml:space="preserve">, но не ранее 01 января </w:t>
      </w:r>
      <w:r w:rsidR="00E02FF0" w:rsidRPr="0063519D">
        <w:rPr>
          <w:sz w:val="28"/>
          <w:szCs w:val="28"/>
        </w:rPr>
        <w:t>202</w:t>
      </w:r>
      <w:r w:rsidR="00754516" w:rsidRPr="0063519D">
        <w:rPr>
          <w:sz w:val="28"/>
          <w:szCs w:val="28"/>
        </w:rPr>
        <w:t>5</w:t>
      </w:r>
      <w:r w:rsidRPr="0063519D">
        <w:rPr>
          <w:sz w:val="28"/>
          <w:szCs w:val="28"/>
        </w:rPr>
        <w:t xml:space="preserve"> года.</w:t>
      </w:r>
    </w:p>
    <w:p w:rsidR="00F3654D" w:rsidRPr="0063519D" w:rsidRDefault="00F3654D">
      <w:pPr>
        <w:jc w:val="both"/>
        <w:rPr>
          <w:sz w:val="28"/>
          <w:szCs w:val="28"/>
        </w:rPr>
      </w:pPr>
    </w:p>
    <w:p w:rsidR="001921EB" w:rsidRPr="0063519D" w:rsidRDefault="00F3654D">
      <w:pPr>
        <w:keepNext/>
        <w:jc w:val="both"/>
        <w:rPr>
          <w:sz w:val="28"/>
          <w:szCs w:val="28"/>
        </w:rPr>
      </w:pPr>
      <w:r w:rsidRPr="0063519D">
        <w:rPr>
          <w:sz w:val="28"/>
          <w:szCs w:val="28"/>
        </w:rPr>
        <w:t xml:space="preserve">Глава </w:t>
      </w:r>
    </w:p>
    <w:p w:rsidR="00F3654D" w:rsidRPr="0063519D" w:rsidRDefault="00D032A5" w:rsidP="001921EB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>Пролетарск</w:t>
      </w:r>
      <w:r w:rsidR="00F3654D" w:rsidRPr="0063519D">
        <w:rPr>
          <w:sz w:val="28"/>
          <w:szCs w:val="28"/>
        </w:rPr>
        <w:t xml:space="preserve">ого </w:t>
      </w:r>
      <w:r w:rsidR="001921EB" w:rsidRPr="0063519D">
        <w:rPr>
          <w:sz w:val="28"/>
          <w:szCs w:val="28"/>
        </w:rPr>
        <w:t xml:space="preserve"> </w:t>
      </w:r>
      <w:r w:rsidR="00F3654D" w:rsidRPr="0063519D">
        <w:rPr>
          <w:sz w:val="28"/>
          <w:szCs w:val="28"/>
        </w:rPr>
        <w:t xml:space="preserve">сельского поселения   </w:t>
      </w:r>
    </w:p>
    <w:p w:rsidR="00F3654D" w:rsidRPr="0063519D" w:rsidRDefault="00F3654D">
      <w:pPr>
        <w:keepNext/>
        <w:rPr>
          <w:sz w:val="28"/>
          <w:szCs w:val="28"/>
        </w:rPr>
      </w:pPr>
      <w:r w:rsidRPr="0063519D">
        <w:rPr>
          <w:sz w:val="28"/>
          <w:szCs w:val="28"/>
        </w:rPr>
        <w:t xml:space="preserve">Кореновского района                                                                       </w:t>
      </w:r>
      <w:r w:rsidR="00D032A5">
        <w:rPr>
          <w:sz w:val="28"/>
          <w:szCs w:val="28"/>
        </w:rPr>
        <w:t xml:space="preserve"> </w:t>
      </w:r>
      <w:r w:rsidRPr="0063519D">
        <w:rPr>
          <w:sz w:val="28"/>
          <w:szCs w:val="28"/>
        </w:rPr>
        <w:t xml:space="preserve">    </w:t>
      </w:r>
      <w:r w:rsidR="00D032A5">
        <w:rPr>
          <w:sz w:val="28"/>
          <w:szCs w:val="28"/>
        </w:rPr>
        <w:t xml:space="preserve">Т.Г. </w:t>
      </w:r>
      <w:proofErr w:type="spellStart"/>
      <w:r w:rsidR="00D032A5">
        <w:rPr>
          <w:sz w:val="28"/>
          <w:szCs w:val="28"/>
        </w:rPr>
        <w:t>Варивода</w:t>
      </w:r>
      <w:proofErr w:type="spellEnd"/>
      <w:r w:rsidRPr="0063519D">
        <w:rPr>
          <w:bCs/>
          <w:sz w:val="28"/>
          <w:szCs w:val="28"/>
        </w:rPr>
        <w:t xml:space="preserve">  </w:t>
      </w:r>
    </w:p>
    <w:p w:rsidR="00F3654D" w:rsidRPr="0063519D" w:rsidRDefault="00F3654D">
      <w:pPr>
        <w:rPr>
          <w:sz w:val="28"/>
          <w:szCs w:val="28"/>
        </w:rPr>
        <w:sectPr w:rsidR="00F3654D" w:rsidRPr="0063519D">
          <w:pgSz w:w="11906" w:h="16838"/>
          <w:pgMar w:top="284" w:right="567" w:bottom="1134" w:left="1701" w:header="720" w:footer="720" w:gutter="0"/>
          <w:cols w:space="720"/>
          <w:docGrid w:linePitch="600" w:charSpace="32768"/>
        </w:sectPr>
      </w:pPr>
    </w:p>
    <w:p w:rsidR="009E2916" w:rsidRDefault="009E2916" w:rsidP="009E2916">
      <w:pPr>
        <w:keepNext/>
        <w:jc w:val="center"/>
        <w:rPr>
          <w:sz w:val="28"/>
        </w:rPr>
      </w:pPr>
      <w:r>
        <w:rPr>
          <w:bCs/>
          <w:sz w:val="28"/>
          <w:szCs w:val="20"/>
        </w:rPr>
        <w:lastRenderedPageBreak/>
        <w:t xml:space="preserve">                                                                         ПРИЛОЖЕНИЕ </w:t>
      </w:r>
    </w:p>
    <w:p w:rsidR="009E2916" w:rsidRDefault="009E2916" w:rsidP="009E2916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</w:t>
      </w:r>
    </w:p>
    <w:p w:rsidR="009E2916" w:rsidRDefault="009E2916" w:rsidP="009E2916">
      <w:pPr>
        <w:rPr>
          <w:bCs/>
          <w:sz w:val="28"/>
          <w:szCs w:val="20"/>
        </w:rPr>
      </w:pPr>
      <w:r>
        <w:rPr>
          <w:sz w:val="28"/>
        </w:rPr>
        <w:t xml:space="preserve">                                                                                           УТВЕРЖДЕНЫ</w:t>
      </w:r>
    </w:p>
    <w:p w:rsidR="009E2916" w:rsidRDefault="009E2916" w:rsidP="009E2916">
      <w:pPr>
        <w:keepNext/>
        <w:jc w:val="center"/>
        <w:rPr>
          <w:sz w:val="28"/>
          <w:szCs w:val="28"/>
        </w:rPr>
      </w:pPr>
      <w:r>
        <w:rPr>
          <w:bCs/>
          <w:sz w:val="28"/>
          <w:szCs w:val="20"/>
        </w:rPr>
        <w:t xml:space="preserve">                                                                             решением </w:t>
      </w:r>
      <w:proofErr w:type="gramStart"/>
      <w:r>
        <w:rPr>
          <w:bCs/>
          <w:sz w:val="28"/>
          <w:szCs w:val="20"/>
        </w:rPr>
        <w:t>Пролетарского</w:t>
      </w:r>
      <w:proofErr w:type="gramEnd"/>
    </w:p>
    <w:p w:rsidR="009E2916" w:rsidRDefault="009E2916" w:rsidP="009E2916">
      <w:pPr>
        <w:tabs>
          <w:tab w:val="left" w:pos="60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сельского поселения</w:t>
      </w:r>
    </w:p>
    <w:p w:rsidR="009E2916" w:rsidRDefault="009E2916" w:rsidP="009E2916">
      <w:pPr>
        <w:tabs>
          <w:tab w:val="left" w:pos="603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Кореновского района</w:t>
      </w:r>
    </w:p>
    <w:p w:rsidR="009E2916" w:rsidRDefault="009E2916" w:rsidP="009E2916">
      <w:pPr>
        <w:rPr>
          <w:b/>
          <w:sz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D032A5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от  </w:t>
      </w:r>
      <w:r w:rsidR="00784DA6">
        <w:rPr>
          <w:sz w:val="28"/>
          <w:szCs w:val="28"/>
        </w:rPr>
        <w:t>20.12.</w:t>
      </w:r>
      <w:r>
        <w:rPr>
          <w:sz w:val="28"/>
          <w:szCs w:val="28"/>
        </w:rPr>
        <w:t xml:space="preserve">2024 года  №  </w:t>
      </w:r>
      <w:r w:rsidR="00784DA6">
        <w:rPr>
          <w:sz w:val="28"/>
          <w:szCs w:val="28"/>
        </w:rPr>
        <w:t>21</w:t>
      </w:r>
    </w:p>
    <w:p w:rsidR="009E2916" w:rsidRDefault="009E2916" w:rsidP="009E2916">
      <w:pPr>
        <w:jc w:val="center"/>
        <w:rPr>
          <w:b/>
          <w:sz w:val="28"/>
        </w:rPr>
      </w:pPr>
    </w:p>
    <w:p w:rsidR="009E2916" w:rsidRDefault="009E2916" w:rsidP="009E2916">
      <w:pPr>
        <w:jc w:val="center"/>
        <w:rPr>
          <w:b/>
          <w:sz w:val="28"/>
        </w:rPr>
      </w:pPr>
    </w:p>
    <w:p w:rsidR="009E2916" w:rsidRDefault="009E2916" w:rsidP="009E2916">
      <w:pPr>
        <w:jc w:val="center"/>
        <w:rPr>
          <w:rFonts w:cs="Courier New"/>
          <w:b/>
          <w:sz w:val="28"/>
          <w:szCs w:val="20"/>
        </w:rPr>
      </w:pPr>
      <w:r>
        <w:rPr>
          <w:b/>
          <w:sz w:val="28"/>
        </w:rPr>
        <w:t>ТАРИФЫ</w:t>
      </w:r>
    </w:p>
    <w:p w:rsidR="009E2916" w:rsidRDefault="009E2916" w:rsidP="009E2916">
      <w:pPr>
        <w:jc w:val="center"/>
        <w:rPr>
          <w:rFonts w:cs="Courier New"/>
          <w:b/>
          <w:sz w:val="28"/>
          <w:szCs w:val="20"/>
        </w:rPr>
      </w:pPr>
      <w:r>
        <w:rPr>
          <w:rFonts w:cs="Courier New"/>
          <w:b/>
          <w:sz w:val="28"/>
          <w:szCs w:val="20"/>
        </w:rPr>
        <w:t>на  услуги, оказываемые   муниципальным  унитарным предприятием жилищно-коммунального хозяйства Пролетарского</w:t>
      </w:r>
    </w:p>
    <w:p w:rsidR="009E2916" w:rsidRDefault="009E2916" w:rsidP="009E2916">
      <w:pPr>
        <w:jc w:val="center"/>
        <w:rPr>
          <w:sz w:val="28"/>
          <w:szCs w:val="28"/>
        </w:rPr>
      </w:pPr>
      <w:r>
        <w:rPr>
          <w:rFonts w:cs="Courier New"/>
          <w:b/>
          <w:sz w:val="28"/>
          <w:szCs w:val="20"/>
        </w:rPr>
        <w:t xml:space="preserve">сельского поселения Кореновского района </w:t>
      </w:r>
    </w:p>
    <w:p w:rsidR="009E2916" w:rsidRDefault="009E2916" w:rsidP="009E2916">
      <w:pPr>
        <w:jc w:val="center"/>
        <w:rPr>
          <w:sz w:val="28"/>
          <w:szCs w:val="28"/>
        </w:rPr>
      </w:pPr>
    </w:p>
    <w:tbl>
      <w:tblPr>
        <w:tblW w:w="9942" w:type="dxa"/>
        <w:tblInd w:w="-30" w:type="dxa"/>
        <w:tblLayout w:type="fixed"/>
        <w:tblLook w:val="0000"/>
      </w:tblPr>
      <w:tblGrid>
        <w:gridCol w:w="1414"/>
        <w:gridCol w:w="5368"/>
        <w:gridCol w:w="1445"/>
        <w:gridCol w:w="1715"/>
      </w:tblGrid>
      <w:tr w:rsidR="009E2916" w:rsidTr="009E2916">
        <w:trPr>
          <w:trHeight w:val="585"/>
          <w:tblHeader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</w:pPr>
            <w:r>
              <w:t>Наименование услуг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hanging="26"/>
            </w:pPr>
            <w:r>
              <w:t>Единица</w:t>
            </w:r>
          </w:p>
          <w:p w:rsidR="009E2916" w:rsidRDefault="009E2916" w:rsidP="00961BF4">
            <w:pPr>
              <w:ind w:hanging="26"/>
            </w:pPr>
            <w:r>
              <w:t>измерения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r>
              <w:t>Стоимость</w:t>
            </w:r>
          </w:p>
          <w:p w:rsidR="009E2916" w:rsidRDefault="009E2916" w:rsidP="00961BF4">
            <w:r>
              <w:t>услуг рублей)</w:t>
            </w:r>
          </w:p>
        </w:tc>
      </w:tr>
      <w:tr w:rsidR="009E2916" w:rsidTr="009E2916">
        <w:trPr>
          <w:trHeight w:val="372"/>
        </w:trPr>
        <w:tc>
          <w:tcPr>
            <w:tcW w:w="99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</w:pPr>
            <w:r>
              <w:t>Услуги и работы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rPr>
                <w:color w:val="000000"/>
              </w:rPr>
            </w:pPr>
            <w:r>
              <w:rPr>
                <w:color w:val="000000"/>
              </w:rPr>
              <w:t xml:space="preserve">Вызов слесаря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вызов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firstLine="17"/>
              <w:jc w:val="center"/>
            </w:pPr>
            <w:r>
              <w:rPr>
                <w:color w:val="000000"/>
              </w:rPr>
              <w:t>464,19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rPr>
                <w:color w:val="000000"/>
              </w:rPr>
            </w:pPr>
            <w:r>
              <w:rPr>
                <w:color w:val="000000"/>
              </w:rPr>
              <w:t xml:space="preserve">Пломбирование счетчика (в случае </w:t>
            </w:r>
            <w:proofErr w:type="spellStart"/>
            <w:r>
              <w:rPr>
                <w:color w:val="000000"/>
              </w:rPr>
              <w:t>необеспечения</w:t>
            </w:r>
            <w:proofErr w:type="spellEnd"/>
            <w:r>
              <w:rPr>
                <w:color w:val="000000"/>
              </w:rPr>
              <w:t xml:space="preserve"> сохранности пломб по вине потребителя)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firstLine="17"/>
              <w:jc w:val="center"/>
            </w:pPr>
            <w:r>
              <w:rPr>
                <w:color w:val="000000"/>
              </w:rPr>
              <w:t>269,91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rPr>
                <w:color w:val="000000"/>
              </w:rPr>
            </w:pPr>
            <w:r>
              <w:rPr>
                <w:color w:val="000000"/>
              </w:rPr>
              <w:t>Работа бензопилы при распиливании бревна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час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firstLine="17"/>
              <w:jc w:val="center"/>
            </w:pPr>
            <w:r>
              <w:rPr>
                <w:color w:val="000000"/>
              </w:rPr>
              <w:t>343,80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Работа </w:t>
            </w:r>
            <w:proofErr w:type="spellStart"/>
            <w:r>
              <w:rPr>
                <w:color w:val="000000"/>
              </w:rPr>
              <w:t>мотокосы</w:t>
            </w:r>
            <w:proofErr w:type="spellEnd"/>
            <w:r>
              <w:rPr>
                <w:color w:val="000000"/>
              </w:rPr>
              <w:t xml:space="preserve"> с диском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час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firstLine="17"/>
              <w:jc w:val="center"/>
            </w:pPr>
            <w:r>
              <w:rPr>
                <w:color w:val="000000"/>
              </w:rPr>
              <w:t>343,80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Работа </w:t>
            </w:r>
            <w:proofErr w:type="spellStart"/>
            <w:r>
              <w:rPr>
                <w:color w:val="000000"/>
              </w:rPr>
              <w:t>мотокосы</w:t>
            </w:r>
            <w:proofErr w:type="spellEnd"/>
            <w:r>
              <w:rPr>
                <w:color w:val="000000"/>
              </w:rPr>
              <w:t xml:space="preserve"> с леской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час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firstLine="17"/>
              <w:jc w:val="center"/>
            </w:pPr>
            <w:r>
              <w:rPr>
                <w:color w:val="000000"/>
              </w:rPr>
              <w:t>343,80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r>
              <w:t xml:space="preserve">Работа </w:t>
            </w:r>
            <w:proofErr w:type="spellStart"/>
            <w:r>
              <w:t>мотопомпы</w:t>
            </w:r>
            <w:proofErr w:type="spellEnd"/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</w:pPr>
            <w:r>
              <w:t>час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</w:pPr>
            <w:r>
              <w:t>343,80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Работа погрузчика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час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firstLine="17"/>
              <w:jc w:val="center"/>
            </w:pPr>
            <w:r>
              <w:rPr>
                <w:color w:val="000000"/>
              </w:rPr>
              <w:t>1367,03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rPr>
                <w:color w:val="000000"/>
              </w:rPr>
            </w:pPr>
            <w:r>
              <w:rPr>
                <w:color w:val="000000"/>
              </w:rPr>
              <w:t>Установка водомера на пластиковую трубу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firstLine="17"/>
              <w:jc w:val="center"/>
            </w:pPr>
            <w:r>
              <w:rPr>
                <w:color w:val="000000"/>
              </w:rPr>
              <w:t>517,33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rPr>
                <w:color w:val="000000"/>
              </w:rPr>
            </w:pPr>
            <w:r>
              <w:rPr>
                <w:color w:val="000000"/>
              </w:rPr>
              <w:t>Эксплуатация трактора МТЗ – 82,1 при работе с косилкой КРН – 2.1</w:t>
            </w:r>
            <w:proofErr w:type="gramStart"/>
            <w:r>
              <w:rPr>
                <w:color w:val="000000"/>
              </w:rPr>
              <w:t>Б</w:t>
            </w:r>
            <w:proofErr w:type="gramEnd"/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час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firstLine="17"/>
              <w:jc w:val="center"/>
            </w:pPr>
            <w:r>
              <w:rPr>
                <w:color w:val="000000"/>
              </w:rPr>
              <w:t>1006,91</w:t>
            </w:r>
          </w:p>
        </w:tc>
      </w:tr>
      <w:tr w:rsidR="009E2916" w:rsidTr="009E2916">
        <w:trPr>
          <w:trHeight w:val="372"/>
        </w:trPr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E2916">
            <w:pPr>
              <w:numPr>
                <w:ilvl w:val="0"/>
                <w:numId w:val="2"/>
              </w:numPr>
              <w:snapToGrid w:val="0"/>
              <w:jc w:val="both"/>
              <w:rPr>
                <w:sz w:val="28"/>
              </w:rPr>
            </w:pPr>
          </w:p>
        </w:tc>
        <w:tc>
          <w:tcPr>
            <w:tcW w:w="5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rPr>
                <w:color w:val="000000"/>
              </w:rPr>
            </w:pPr>
            <w:r>
              <w:rPr>
                <w:color w:val="000000"/>
              </w:rPr>
              <w:t>Эксплуатация трактора МТЗ- 82,1 при работе с тракторным прицепом 2 ПТС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час</w:t>
            </w:r>
          </w:p>
        </w:tc>
        <w:tc>
          <w:tcPr>
            <w:tcW w:w="1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2916" w:rsidRDefault="009E2916" w:rsidP="00961BF4">
            <w:pPr>
              <w:ind w:firstLine="17"/>
              <w:jc w:val="center"/>
            </w:pPr>
            <w:r>
              <w:rPr>
                <w:color w:val="000000"/>
              </w:rPr>
              <w:t>1006,91</w:t>
            </w:r>
          </w:p>
        </w:tc>
      </w:tr>
    </w:tbl>
    <w:p w:rsidR="009E2916" w:rsidRDefault="009E2916" w:rsidP="009E2916">
      <w:pPr>
        <w:keepNext/>
        <w:jc w:val="both"/>
        <w:rPr>
          <w:sz w:val="28"/>
          <w:szCs w:val="28"/>
        </w:rPr>
      </w:pPr>
    </w:p>
    <w:p w:rsidR="009E2916" w:rsidRDefault="009E2916" w:rsidP="009E2916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9E2916" w:rsidRDefault="009E2916" w:rsidP="009E2916">
      <w:pPr>
        <w:keepNext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Пролетарского  сельского поселения   </w:t>
      </w:r>
    </w:p>
    <w:p w:rsidR="009E2916" w:rsidRDefault="009E2916" w:rsidP="009E2916">
      <w:pPr>
        <w:keepNext/>
        <w:rPr>
          <w:sz w:val="28"/>
        </w:rPr>
      </w:pPr>
      <w:r>
        <w:rPr>
          <w:sz w:val="28"/>
          <w:szCs w:val="28"/>
        </w:rPr>
        <w:t>Кореновского района                                                                           Т.Г.</w:t>
      </w:r>
      <w:r w:rsidR="00D032A5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Варивода</w:t>
      </w:r>
      <w:proofErr w:type="spellEnd"/>
      <w:r>
        <w:rPr>
          <w:bCs/>
          <w:sz w:val="44"/>
          <w:szCs w:val="20"/>
        </w:rPr>
        <w:t xml:space="preserve">  </w:t>
      </w:r>
    </w:p>
    <w:p w:rsidR="009E2916" w:rsidRDefault="009E2916" w:rsidP="009E2916">
      <w:pPr>
        <w:rPr>
          <w:sz w:val="28"/>
        </w:rPr>
      </w:pPr>
    </w:p>
    <w:p w:rsidR="001921EB" w:rsidRPr="0063519D" w:rsidRDefault="001921EB" w:rsidP="009E2916">
      <w:pPr>
        <w:keepNext/>
        <w:jc w:val="center"/>
        <w:rPr>
          <w:sz w:val="28"/>
          <w:szCs w:val="28"/>
        </w:rPr>
      </w:pPr>
    </w:p>
    <w:sectPr w:rsidR="001921EB" w:rsidRPr="0063519D" w:rsidSect="00B601CC">
      <w:pgSz w:w="11906" w:h="16838"/>
      <w:pgMar w:top="284" w:right="567" w:bottom="113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u w:val="no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50"/>
        </w:tabs>
        <w:ind w:left="107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2201" w:hanging="1200"/>
      </w:pPr>
      <w:rPr>
        <w:rFonts w:hint="default"/>
        <w:sz w:val="28"/>
        <w:szCs w:val="28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1921EB"/>
    <w:rsid w:val="00021149"/>
    <w:rsid w:val="00025B1D"/>
    <w:rsid w:val="000375FD"/>
    <w:rsid w:val="00045C48"/>
    <w:rsid w:val="000F0690"/>
    <w:rsid w:val="0010036B"/>
    <w:rsid w:val="001921EB"/>
    <w:rsid w:val="001C5195"/>
    <w:rsid w:val="00263852"/>
    <w:rsid w:val="002666C0"/>
    <w:rsid w:val="002839DC"/>
    <w:rsid w:val="002A7063"/>
    <w:rsid w:val="002F02FC"/>
    <w:rsid w:val="003405B3"/>
    <w:rsid w:val="0039006C"/>
    <w:rsid w:val="003B60D5"/>
    <w:rsid w:val="00422270"/>
    <w:rsid w:val="004A0BC5"/>
    <w:rsid w:val="004D51EC"/>
    <w:rsid w:val="004E1830"/>
    <w:rsid w:val="004E580E"/>
    <w:rsid w:val="0050097F"/>
    <w:rsid w:val="00587962"/>
    <w:rsid w:val="0059713E"/>
    <w:rsid w:val="00602C39"/>
    <w:rsid w:val="0063519D"/>
    <w:rsid w:val="00652B81"/>
    <w:rsid w:val="006611C0"/>
    <w:rsid w:val="00662178"/>
    <w:rsid w:val="006B14B4"/>
    <w:rsid w:val="007276BB"/>
    <w:rsid w:val="007343EC"/>
    <w:rsid w:val="007450C0"/>
    <w:rsid w:val="00754516"/>
    <w:rsid w:val="00784DA6"/>
    <w:rsid w:val="007D0F79"/>
    <w:rsid w:val="00804292"/>
    <w:rsid w:val="00831C81"/>
    <w:rsid w:val="00871428"/>
    <w:rsid w:val="00872372"/>
    <w:rsid w:val="008936FF"/>
    <w:rsid w:val="00945AC3"/>
    <w:rsid w:val="009D0EE4"/>
    <w:rsid w:val="009E2916"/>
    <w:rsid w:val="00A21970"/>
    <w:rsid w:val="00A719CE"/>
    <w:rsid w:val="00A91D83"/>
    <w:rsid w:val="00AE7989"/>
    <w:rsid w:val="00B008B4"/>
    <w:rsid w:val="00B406F0"/>
    <w:rsid w:val="00B601CC"/>
    <w:rsid w:val="00B97F09"/>
    <w:rsid w:val="00BA1919"/>
    <w:rsid w:val="00BD6BCC"/>
    <w:rsid w:val="00BD7D32"/>
    <w:rsid w:val="00BE4DAC"/>
    <w:rsid w:val="00BE5433"/>
    <w:rsid w:val="00C429EB"/>
    <w:rsid w:val="00C81110"/>
    <w:rsid w:val="00CA3B7B"/>
    <w:rsid w:val="00CB1D8F"/>
    <w:rsid w:val="00D032A5"/>
    <w:rsid w:val="00D852A0"/>
    <w:rsid w:val="00E02FF0"/>
    <w:rsid w:val="00F11DB1"/>
    <w:rsid w:val="00F12D08"/>
    <w:rsid w:val="00F365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97F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50097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Calibri Light" w:hAnsi="Calibri Light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50097F"/>
    <w:pPr>
      <w:keepNext/>
      <w:tabs>
        <w:tab w:val="num" w:pos="0"/>
      </w:tabs>
      <w:ind w:left="576" w:hanging="576"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rsid w:val="0050097F"/>
    <w:pPr>
      <w:keepNext/>
      <w:tabs>
        <w:tab w:val="num" w:pos="0"/>
      </w:tabs>
      <w:ind w:left="720" w:hanging="720"/>
      <w:jc w:val="center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0097F"/>
    <w:rPr>
      <w:u w:val="none"/>
    </w:rPr>
  </w:style>
  <w:style w:type="character" w:customStyle="1" w:styleId="WW8Num1z1">
    <w:name w:val="WW8Num1z1"/>
    <w:rsid w:val="0050097F"/>
  </w:style>
  <w:style w:type="character" w:customStyle="1" w:styleId="WW8Num1z2">
    <w:name w:val="WW8Num1z2"/>
    <w:rsid w:val="0050097F"/>
  </w:style>
  <w:style w:type="character" w:customStyle="1" w:styleId="WW8Num1z3">
    <w:name w:val="WW8Num1z3"/>
    <w:rsid w:val="0050097F"/>
  </w:style>
  <w:style w:type="character" w:customStyle="1" w:styleId="WW8Num1z4">
    <w:name w:val="WW8Num1z4"/>
    <w:rsid w:val="0050097F"/>
  </w:style>
  <w:style w:type="character" w:customStyle="1" w:styleId="WW8Num1z5">
    <w:name w:val="WW8Num1z5"/>
    <w:rsid w:val="0050097F"/>
  </w:style>
  <w:style w:type="character" w:customStyle="1" w:styleId="WW8Num1z6">
    <w:name w:val="WW8Num1z6"/>
    <w:rsid w:val="0050097F"/>
  </w:style>
  <w:style w:type="character" w:customStyle="1" w:styleId="WW8Num1z7">
    <w:name w:val="WW8Num1z7"/>
    <w:rsid w:val="0050097F"/>
  </w:style>
  <w:style w:type="character" w:customStyle="1" w:styleId="WW8Num1z8">
    <w:name w:val="WW8Num1z8"/>
    <w:rsid w:val="0050097F"/>
  </w:style>
  <w:style w:type="character" w:customStyle="1" w:styleId="WW8Num2z0">
    <w:name w:val="WW8Num2z0"/>
    <w:rsid w:val="0050097F"/>
  </w:style>
  <w:style w:type="character" w:customStyle="1" w:styleId="WW8Num3z0">
    <w:name w:val="WW8Num3z0"/>
    <w:rsid w:val="0050097F"/>
    <w:rPr>
      <w:rFonts w:hint="default"/>
      <w:sz w:val="28"/>
      <w:szCs w:val="28"/>
    </w:rPr>
  </w:style>
  <w:style w:type="character" w:customStyle="1" w:styleId="WW8Num2z1">
    <w:name w:val="WW8Num2z1"/>
    <w:rsid w:val="0050097F"/>
  </w:style>
  <w:style w:type="character" w:customStyle="1" w:styleId="WW8Num2z2">
    <w:name w:val="WW8Num2z2"/>
    <w:rsid w:val="0050097F"/>
  </w:style>
  <w:style w:type="character" w:customStyle="1" w:styleId="WW8Num2z3">
    <w:name w:val="WW8Num2z3"/>
    <w:rsid w:val="0050097F"/>
  </w:style>
  <w:style w:type="character" w:customStyle="1" w:styleId="WW8Num2z4">
    <w:name w:val="WW8Num2z4"/>
    <w:rsid w:val="0050097F"/>
  </w:style>
  <w:style w:type="character" w:customStyle="1" w:styleId="WW8Num2z5">
    <w:name w:val="WW8Num2z5"/>
    <w:rsid w:val="0050097F"/>
  </w:style>
  <w:style w:type="character" w:customStyle="1" w:styleId="WW8Num2z6">
    <w:name w:val="WW8Num2z6"/>
    <w:rsid w:val="0050097F"/>
  </w:style>
  <w:style w:type="character" w:customStyle="1" w:styleId="WW8Num2z7">
    <w:name w:val="WW8Num2z7"/>
    <w:rsid w:val="0050097F"/>
  </w:style>
  <w:style w:type="character" w:customStyle="1" w:styleId="WW8Num2z8">
    <w:name w:val="WW8Num2z8"/>
    <w:rsid w:val="0050097F"/>
  </w:style>
  <w:style w:type="character" w:customStyle="1" w:styleId="WW8Num3z1">
    <w:name w:val="WW8Num3z1"/>
    <w:rsid w:val="0050097F"/>
  </w:style>
  <w:style w:type="character" w:customStyle="1" w:styleId="WW8Num3z2">
    <w:name w:val="WW8Num3z2"/>
    <w:rsid w:val="0050097F"/>
  </w:style>
  <w:style w:type="character" w:customStyle="1" w:styleId="WW8Num3z3">
    <w:name w:val="WW8Num3z3"/>
    <w:rsid w:val="0050097F"/>
  </w:style>
  <w:style w:type="character" w:customStyle="1" w:styleId="WW8Num3z4">
    <w:name w:val="WW8Num3z4"/>
    <w:rsid w:val="0050097F"/>
  </w:style>
  <w:style w:type="character" w:customStyle="1" w:styleId="WW8Num3z5">
    <w:name w:val="WW8Num3z5"/>
    <w:rsid w:val="0050097F"/>
  </w:style>
  <w:style w:type="character" w:customStyle="1" w:styleId="WW8Num3z6">
    <w:name w:val="WW8Num3z6"/>
    <w:rsid w:val="0050097F"/>
  </w:style>
  <w:style w:type="character" w:customStyle="1" w:styleId="WW8Num3z7">
    <w:name w:val="WW8Num3z7"/>
    <w:rsid w:val="0050097F"/>
  </w:style>
  <w:style w:type="character" w:customStyle="1" w:styleId="WW8Num3z8">
    <w:name w:val="WW8Num3z8"/>
    <w:rsid w:val="0050097F"/>
  </w:style>
  <w:style w:type="character" w:customStyle="1" w:styleId="WW8Num4z0">
    <w:name w:val="WW8Num4z0"/>
    <w:rsid w:val="0050097F"/>
  </w:style>
  <w:style w:type="character" w:customStyle="1" w:styleId="WW8Num4z1">
    <w:name w:val="WW8Num4z1"/>
    <w:rsid w:val="0050097F"/>
  </w:style>
  <w:style w:type="character" w:customStyle="1" w:styleId="WW8Num4z2">
    <w:name w:val="WW8Num4z2"/>
    <w:rsid w:val="0050097F"/>
  </w:style>
  <w:style w:type="character" w:customStyle="1" w:styleId="WW8Num4z3">
    <w:name w:val="WW8Num4z3"/>
    <w:rsid w:val="0050097F"/>
  </w:style>
  <w:style w:type="character" w:customStyle="1" w:styleId="WW8Num4z4">
    <w:name w:val="WW8Num4z4"/>
    <w:rsid w:val="0050097F"/>
  </w:style>
  <w:style w:type="character" w:customStyle="1" w:styleId="WW8Num4z5">
    <w:name w:val="WW8Num4z5"/>
    <w:rsid w:val="0050097F"/>
  </w:style>
  <w:style w:type="character" w:customStyle="1" w:styleId="WW8Num4z6">
    <w:name w:val="WW8Num4z6"/>
    <w:rsid w:val="0050097F"/>
  </w:style>
  <w:style w:type="character" w:customStyle="1" w:styleId="WW8Num4z7">
    <w:name w:val="WW8Num4z7"/>
    <w:rsid w:val="0050097F"/>
  </w:style>
  <w:style w:type="character" w:customStyle="1" w:styleId="WW8Num4z8">
    <w:name w:val="WW8Num4z8"/>
    <w:rsid w:val="0050097F"/>
  </w:style>
  <w:style w:type="character" w:customStyle="1" w:styleId="WW8Num5z0">
    <w:name w:val="WW8Num5z0"/>
    <w:rsid w:val="0050097F"/>
  </w:style>
  <w:style w:type="character" w:customStyle="1" w:styleId="WW8Num5z1">
    <w:name w:val="WW8Num5z1"/>
    <w:rsid w:val="0050097F"/>
  </w:style>
  <w:style w:type="character" w:customStyle="1" w:styleId="WW8Num5z2">
    <w:name w:val="WW8Num5z2"/>
    <w:rsid w:val="0050097F"/>
  </w:style>
  <w:style w:type="character" w:customStyle="1" w:styleId="WW8Num5z3">
    <w:name w:val="WW8Num5z3"/>
    <w:rsid w:val="0050097F"/>
  </w:style>
  <w:style w:type="character" w:customStyle="1" w:styleId="WW8Num5z4">
    <w:name w:val="WW8Num5z4"/>
    <w:rsid w:val="0050097F"/>
  </w:style>
  <w:style w:type="character" w:customStyle="1" w:styleId="WW8Num5z5">
    <w:name w:val="WW8Num5z5"/>
    <w:rsid w:val="0050097F"/>
  </w:style>
  <w:style w:type="character" w:customStyle="1" w:styleId="WW8Num5z6">
    <w:name w:val="WW8Num5z6"/>
    <w:rsid w:val="0050097F"/>
  </w:style>
  <w:style w:type="character" w:customStyle="1" w:styleId="WW8Num5z7">
    <w:name w:val="WW8Num5z7"/>
    <w:rsid w:val="0050097F"/>
  </w:style>
  <w:style w:type="character" w:customStyle="1" w:styleId="WW8Num5z8">
    <w:name w:val="WW8Num5z8"/>
    <w:rsid w:val="0050097F"/>
  </w:style>
  <w:style w:type="character" w:customStyle="1" w:styleId="WW8Num6z0">
    <w:name w:val="WW8Num6z0"/>
    <w:rsid w:val="0050097F"/>
    <w:rPr>
      <w:rFonts w:hint="default"/>
    </w:rPr>
  </w:style>
  <w:style w:type="character" w:customStyle="1" w:styleId="WW8Num6z1">
    <w:name w:val="WW8Num6z1"/>
    <w:rsid w:val="0050097F"/>
  </w:style>
  <w:style w:type="character" w:customStyle="1" w:styleId="WW8Num6z2">
    <w:name w:val="WW8Num6z2"/>
    <w:rsid w:val="0050097F"/>
  </w:style>
  <w:style w:type="character" w:customStyle="1" w:styleId="WW8Num6z3">
    <w:name w:val="WW8Num6z3"/>
    <w:rsid w:val="0050097F"/>
  </w:style>
  <w:style w:type="character" w:customStyle="1" w:styleId="WW8Num6z4">
    <w:name w:val="WW8Num6z4"/>
    <w:rsid w:val="0050097F"/>
  </w:style>
  <w:style w:type="character" w:customStyle="1" w:styleId="WW8Num6z5">
    <w:name w:val="WW8Num6z5"/>
    <w:rsid w:val="0050097F"/>
  </w:style>
  <w:style w:type="character" w:customStyle="1" w:styleId="WW8Num6z6">
    <w:name w:val="WW8Num6z6"/>
    <w:rsid w:val="0050097F"/>
  </w:style>
  <w:style w:type="character" w:customStyle="1" w:styleId="WW8Num6z7">
    <w:name w:val="WW8Num6z7"/>
    <w:rsid w:val="0050097F"/>
  </w:style>
  <w:style w:type="character" w:customStyle="1" w:styleId="WW8Num6z8">
    <w:name w:val="WW8Num6z8"/>
    <w:rsid w:val="0050097F"/>
  </w:style>
  <w:style w:type="character" w:customStyle="1" w:styleId="WW8Num7z0">
    <w:name w:val="WW8Num7z0"/>
    <w:rsid w:val="0050097F"/>
    <w:rPr>
      <w:rFonts w:hint="default"/>
    </w:rPr>
  </w:style>
  <w:style w:type="character" w:customStyle="1" w:styleId="WW8Num7z1">
    <w:name w:val="WW8Num7z1"/>
    <w:rsid w:val="0050097F"/>
  </w:style>
  <w:style w:type="character" w:customStyle="1" w:styleId="WW8Num7z2">
    <w:name w:val="WW8Num7z2"/>
    <w:rsid w:val="0050097F"/>
  </w:style>
  <w:style w:type="character" w:customStyle="1" w:styleId="WW8Num7z3">
    <w:name w:val="WW8Num7z3"/>
    <w:rsid w:val="0050097F"/>
  </w:style>
  <w:style w:type="character" w:customStyle="1" w:styleId="WW8Num7z4">
    <w:name w:val="WW8Num7z4"/>
    <w:rsid w:val="0050097F"/>
  </w:style>
  <w:style w:type="character" w:customStyle="1" w:styleId="WW8Num7z5">
    <w:name w:val="WW8Num7z5"/>
    <w:rsid w:val="0050097F"/>
  </w:style>
  <w:style w:type="character" w:customStyle="1" w:styleId="WW8Num7z6">
    <w:name w:val="WW8Num7z6"/>
    <w:rsid w:val="0050097F"/>
  </w:style>
  <w:style w:type="character" w:customStyle="1" w:styleId="WW8Num7z7">
    <w:name w:val="WW8Num7z7"/>
    <w:rsid w:val="0050097F"/>
  </w:style>
  <w:style w:type="character" w:customStyle="1" w:styleId="WW8Num7z8">
    <w:name w:val="WW8Num7z8"/>
    <w:rsid w:val="0050097F"/>
  </w:style>
  <w:style w:type="character" w:customStyle="1" w:styleId="10">
    <w:name w:val="Основной шрифт абзаца1"/>
    <w:rsid w:val="0050097F"/>
  </w:style>
  <w:style w:type="character" w:customStyle="1" w:styleId="a3">
    <w:name w:val="Основной текст Знак"/>
    <w:rsid w:val="0050097F"/>
    <w:rPr>
      <w:rFonts w:cs="Calibri"/>
      <w:sz w:val="28"/>
      <w:szCs w:val="24"/>
    </w:rPr>
  </w:style>
  <w:style w:type="character" w:customStyle="1" w:styleId="a4">
    <w:name w:val="Основной текст с отступом Знак"/>
    <w:rsid w:val="0050097F"/>
    <w:rPr>
      <w:sz w:val="24"/>
      <w:szCs w:val="24"/>
    </w:rPr>
  </w:style>
  <w:style w:type="character" w:customStyle="1" w:styleId="a5">
    <w:name w:val="Текст выноски Знак"/>
    <w:rsid w:val="0050097F"/>
    <w:rPr>
      <w:rFonts w:ascii="Segoe UI" w:hAnsi="Segoe UI" w:cs="Segoe UI"/>
      <w:sz w:val="18"/>
      <w:szCs w:val="18"/>
    </w:rPr>
  </w:style>
  <w:style w:type="character" w:customStyle="1" w:styleId="11">
    <w:name w:val="Заголовок 1 Знак"/>
    <w:rsid w:val="0050097F"/>
    <w:rPr>
      <w:rFonts w:ascii="Calibri Light" w:eastAsia="Times New Roman" w:hAnsi="Calibri Light" w:cs="Times New Roman"/>
      <w:b/>
      <w:bCs/>
      <w:kern w:val="1"/>
      <w:sz w:val="32"/>
      <w:szCs w:val="32"/>
    </w:rPr>
  </w:style>
  <w:style w:type="paragraph" w:customStyle="1" w:styleId="a6">
    <w:name w:val="Заголовок"/>
    <w:basedOn w:val="a"/>
    <w:next w:val="a7"/>
    <w:rsid w:val="0050097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7">
    <w:name w:val="Body Text"/>
    <w:basedOn w:val="a"/>
    <w:rsid w:val="0050097F"/>
    <w:pPr>
      <w:spacing w:after="120"/>
    </w:pPr>
    <w:rPr>
      <w:sz w:val="28"/>
    </w:rPr>
  </w:style>
  <w:style w:type="paragraph" w:styleId="a8">
    <w:name w:val="List"/>
    <w:basedOn w:val="a7"/>
    <w:rsid w:val="0050097F"/>
    <w:rPr>
      <w:rFonts w:cs="Mangal"/>
    </w:rPr>
  </w:style>
  <w:style w:type="paragraph" w:customStyle="1" w:styleId="12">
    <w:name w:val="Название1"/>
    <w:basedOn w:val="a"/>
    <w:rsid w:val="0050097F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rsid w:val="0050097F"/>
    <w:pPr>
      <w:suppressLineNumbers/>
    </w:pPr>
    <w:rPr>
      <w:rFonts w:cs="Mangal"/>
    </w:rPr>
  </w:style>
  <w:style w:type="paragraph" w:customStyle="1" w:styleId="21">
    <w:name w:val="Основной текст 21"/>
    <w:basedOn w:val="a"/>
    <w:rsid w:val="0050097F"/>
    <w:pPr>
      <w:spacing w:after="120" w:line="480" w:lineRule="auto"/>
    </w:pPr>
    <w:rPr>
      <w:rFonts w:cs="Calibri"/>
      <w:sz w:val="28"/>
    </w:rPr>
  </w:style>
  <w:style w:type="paragraph" w:styleId="a9">
    <w:name w:val="Body Text Indent"/>
    <w:basedOn w:val="a"/>
    <w:rsid w:val="0050097F"/>
    <w:pPr>
      <w:spacing w:after="120"/>
      <w:ind w:left="283"/>
    </w:pPr>
  </w:style>
  <w:style w:type="paragraph" w:styleId="aa">
    <w:name w:val="Balloon Text"/>
    <w:basedOn w:val="a"/>
    <w:rsid w:val="0050097F"/>
    <w:rPr>
      <w:rFonts w:ascii="Segoe UI" w:hAnsi="Segoe UI" w:cs="Segoe UI"/>
      <w:sz w:val="18"/>
      <w:szCs w:val="18"/>
    </w:rPr>
  </w:style>
  <w:style w:type="paragraph" w:customStyle="1" w:styleId="ab">
    <w:name w:val="Содержимое таблицы"/>
    <w:basedOn w:val="a"/>
    <w:rsid w:val="0050097F"/>
    <w:pPr>
      <w:suppressLineNumbers/>
    </w:pPr>
  </w:style>
  <w:style w:type="paragraph" w:customStyle="1" w:styleId="ac">
    <w:name w:val="Заголовок таблицы"/>
    <w:basedOn w:val="ab"/>
    <w:rsid w:val="0050097F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A78D62-4E15-4F97-9717-236A77569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порядке определения размера арендной платы</vt:lpstr>
    </vt:vector>
  </TitlesOfParts>
  <Company/>
  <LinksUpToDate>false</LinksUpToDate>
  <CharactersWithSpaces>3604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порядке определения размера арендной платы</dc:title>
  <dc:creator>User</dc:creator>
  <cp:lastModifiedBy>User</cp:lastModifiedBy>
  <cp:revision>13</cp:revision>
  <cp:lastPrinted>2024-12-20T10:33:00Z</cp:lastPrinted>
  <dcterms:created xsi:type="dcterms:W3CDTF">2024-11-18T11:57:00Z</dcterms:created>
  <dcterms:modified xsi:type="dcterms:W3CDTF">2024-12-24T06:55:00Z</dcterms:modified>
</cp:coreProperties>
</file>