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8A9" w:rsidRDefault="00A838A9" w:rsidP="00A838A9">
      <w:pPr>
        <w:jc w:val="both"/>
        <w:rPr>
          <w:noProof/>
          <w:sz w:val="28"/>
          <w:szCs w:val="28"/>
        </w:rPr>
      </w:pPr>
    </w:p>
    <w:p w:rsidR="00A838A9" w:rsidRDefault="009062D0" w:rsidP="009062D0">
      <w:pPr>
        <w:jc w:val="center"/>
        <w:rPr>
          <w:b/>
          <w:sz w:val="28"/>
          <w:szCs w:val="28"/>
          <w:lang w:eastAsia="ar-SA"/>
        </w:rPr>
      </w:pPr>
      <w:r w:rsidRPr="009062D0">
        <w:rPr>
          <w:b/>
          <w:noProof/>
          <w:sz w:val="28"/>
          <w:szCs w:val="28"/>
        </w:rPr>
        <w:drawing>
          <wp:inline distT="0" distB="0" distL="0" distR="0">
            <wp:extent cx="60007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C52" w:rsidRPr="00A838A9" w:rsidRDefault="00681B47" w:rsidP="00A838A9">
      <w:pPr>
        <w:jc w:val="both"/>
        <w:rPr>
          <w:sz w:val="28"/>
          <w:szCs w:val="28"/>
        </w:rPr>
      </w:pPr>
      <w:r>
        <w:rPr>
          <w:b/>
          <w:sz w:val="28"/>
          <w:szCs w:val="28"/>
          <w:lang w:eastAsia="ar-SA"/>
        </w:rPr>
        <w:t>АДМИНИСТРАЦИЯ</w:t>
      </w:r>
      <w:r w:rsidR="00A838A9">
        <w:rPr>
          <w:b/>
          <w:sz w:val="28"/>
          <w:szCs w:val="28"/>
          <w:lang w:eastAsia="ar-SA"/>
        </w:rPr>
        <w:t>ПРОЛЕТАРСКОГО</w:t>
      </w:r>
      <w:r w:rsidR="008D0C52">
        <w:rPr>
          <w:b/>
          <w:sz w:val="28"/>
          <w:szCs w:val="28"/>
          <w:lang w:eastAsia="ar-SA"/>
        </w:rPr>
        <w:t xml:space="preserve"> СЕЛЬСКОГО ПОСЕЛЕНИЯ</w:t>
      </w:r>
    </w:p>
    <w:p w:rsidR="008D0C52" w:rsidRDefault="008D0C52" w:rsidP="008D0C52">
      <w:pPr>
        <w:keepNext/>
        <w:numPr>
          <w:ilvl w:val="1"/>
          <w:numId w:val="1"/>
        </w:numPr>
        <w:suppressAutoHyphens/>
        <w:jc w:val="center"/>
        <w:outlineLvl w:val="1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 РАЙОНА</w:t>
      </w:r>
    </w:p>
    <w:p w:rsidR="008D0C52" w:rsidRDefault="008D0C52" w:rsidP="008D0C52">
      <w:pPr>
        <w:rPr>
          <w:sz w:val="28"/>
          <w:szCs w:val="28"/>
        </w:rPr>
      </w:pPr>
    </w:p>
    <w:p w:rsidR="008D0C52" w:rsidRDefault="00681B47" w:rsidP="008D0C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D0C52" w:rsidRDefault="008D0C52" w:rsidP="008D0C52">
      <w:pPr>
        <w:rPr>
          <w:sz w:val="28"/>
          <w:szCs w:val="28"/>
        </w:rPr>
      </w:pPr>
    </w:p>
    <w:p w:rsidR="008D0C52" w:rsidRPr="001C4A2D" w:rsidRDefault="007D7319" w:rsidP="007D7319">
      <w:pPr>
        <w:jc w:val="center"/>
      </w:pPr>
      <w:r>
        <w:rPr>
          <w:b/>
        </w:rPr>
        <w:t>23</w:t>
      </w:r>
      <w:r w:rsidR="00B33F6F">
        <w:rPr>
          <w:b/>
        </w:rPr>
        <w:t>.12</w:t>
      </w:r>
      <w:r w:rsidR="00C75304" w:rsidRPr="000B28D6">
        <w:rPr>
          <w:b/>
        </w:rPr>
        <w:t xml:space="preserve">. </w:t>
      </w:r>
      <w:r w:rsidR="002479B2">
        <w:rPr>
          <w:b/>
        </w:rPr>
        <w:t>2024</w:t>
      </w:r>
      <w:r w:rsidR="008D0C52" w:rsidRPr="000B28D6">
        <w:rPr>
          <w:b/>
        </w:rPr>
        <w:t xml:space="preserve"> года               </w:t>
      </w:r>
      <w:r w:rsidR="009C5636">
        <w:rPr>
          <w:b/>
        </w:rPr>
        <w:t xml:space="preserve">                                                                                                     </w:t>
      </w:r>
      <w:r w:rsidR="008D0C52" w:rsidRPr="000B28D6">
        <w:rPr>
          <w:b/>
        </w:rPr>
        <w:t xml:space="preserve">  №</w:t>
      </w:r>
      <w:r>
        <w:rPr>
          <w:b/>
        </w:rPr>
        <w:t>173</w:t>
      </w:r>
      <w:r w:rsidR="009C5636">
        <w:rPr>
          <w:b/>
        </w:rPr>
        <w:t xml:space="preserve">                                                                  </w:t>
      </w:r>
      <w:r w:rsidR="00A838A9">
        <w:t>х. Бабиче-Кореновский</w:t>
      </w:r>
    </w:p>
    <w:p w:rsidR="008D0C52" w:rsidRDefault="008D0C52" w:rsidP="008D0C52">
      <w:pPr>
        <w:jc w:val="center"/>
        <w:rPr>
          <w:b/>
          <w:bCs/>
          <w:sz w:val="28"/>
          <w:szCs w:val="28"/>
        </w:rPr>
      </w:pPr>
    </w:p>
    <w:p w:rsidR="008D0C52" w:rsidRDefault="008D0C52" w:rsidP="008D0C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принятии в муниципальную собственность администрации </w:t>
      </w:r>
      <w:r w:rsidR="00A838A9">
        <w:rPr>
          <w:b/>
          <w:sz w:val="28"/>
          <w:szCs w:val="28"/>
        </w:rPr>
        <w:t xml:space="preserve">Пролетарского </w:t>
      </w:r>
      <w:r>
        <w:rPr>
          <w:b/>
          <w:sz w:val="28"/>
          <w:szCs w:val="28"/>
        </w:rPr>
        <w:t xml:space="preserve"> сельского поселения Кореновского района имущества, переданного муниципальным  образованием Кореновский район на безвозмездной основе </w:t>
      </w:r>
    </w:p>
    <w:p w:rsidR="008D0C52" w:rsidRDefault="008D0C52" w:rsidP="001C4A2D">
      <w:pPr>
        <w:suppressAutoHyphens/>
        <w:jc w:val="both"/>
        <w:rPr>
          <w:rFonts w:eastAsia="Courier New"/>
          <w:sz w:val="28"/>
          <w:szCs w:val="28"/>
          <w:lang w:eastAsia="ar-SA"/>
        </w:rPr>
      </w:pPr>
    </w:p>
    <w:p w:rsidR="008D0C52" w:rsidRPr="00102D37" w:rsidRDefault="008D0C52" w:rsidP="00102D37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102D37">
        <w:rPr>
          <w:sz w:val="28"/>
          <w:szCs w:val="28"/>
          <w:lang w:eastAsia="ar-SA"/>
        </w:rPr>
        <w:t>В соответствии со статьями 14, 50 Федерального закона от 06 октября 2003 года № 131-ФЗ «Об общих принципах организации местного самоуправл</w:t>
      </w:r>
      <w:r w:rsidR="001C4A2D" w:rsidRPr="00102D37">
        <w:rPr>
          <w:sz w:val="28"/>
          <w:szCs w:val="28"/>
          <w:lang w:eastAsia="ar-SA"/>
        </w:rPr>
        <w:t>ения в Российской Федерации»,  У</w:t>
      </w:r>
      <w:r w:rsidRPr="00102D37">
        <w:rPr>
          <w:sz w:val="28"/>
          <w:szCs w:val="28"/>
          <w:lang w:eastAsia="ar-SA"/>
        </w:rPr>
        <w:t xml:space="preserve">ставом </w:t>
      </w:r>
      <w:r w:rsidR="00A838A9">
        <w:rPr>
          <w:sz w:val="28"/>
          <w:szCs w:val="28"/>
          <w:lang w:eastAsia="ar-SA"/>
        </w:rPr>
        <w:t>Пролетарского</w:t>
      </w:r>
      <w:r w:rsidRPr="00102D37">
        <w:rPr>
          <w:sz w:val="28"/>
          <w:szCs w:val="28"/>
          <w:lang w:eastAsia="ar-SA"/>
        </w:rPr>
        <w:t xml:space="preserve"> сельского поселения Кореновского района</w:t>
      </w:r>
      <w:r w:rsidRPr="00E938CB">
        <w:rPr>
          <w:sz w:val="28"/>
          <w:szCs w:val="28"/>
          <w:lang w:eastAsia="ar-SA"/>
        </w:rPr>
        <w:t xml:space="preserve">, Положением о порядке владения, пользования и распоряжения муниципальным имуществом </w:t>
      </w:r>
      <w:r w:rsidR="00A838A9" w:rsidRPr="00E938CB">
        <w:rPr>
          <w:sz w:val="28"/>
          <w:szCs w:val="28"/>
          <w:lang w:eastAsia="ar-SA"/>
        </w:rPr>
        <w:t>Пролетарского</w:t>
      </w:r>
      <w:r w:rsidRPr="00E938CB">
        <w:rPr>
          <w:sz w:val="28"/>
          <w:szCs w:val="28"/>
          <w:lang w:eastAsia="ar-SA"/>
        </w:rPr>
        <w:t xml:space="preserve"> сельского поселения Кореновского района, утвержденным решением Совета </w:t>
      </w:r>
      <w:r w:rsidR="00A838A9" w:rsidRPr="00E938CB">
        <w:rPr>
          <w:sz w:val="28"/>
          <w:szCs w:val="28"/>
          <w:lang w:eastAsia="ar-SA"/>
        </w:rPr>
        <w:t>Пролетарского</w:t>
      </w:r>
      <w:r w:rsidRPr="00E938CB">
        <w:rPr>
          <w:sz w:val="28"/>
          <w:szCs w:val="28"/>
          <w:lang w:eastAsia="ar-SA"/>
        </w:rPr>
        <w:t xml:space="preserve"> сельского поселения Кореновского района от </w:t>
      </w:r>
      <w:r w:rsidR="00E938CB" w:rsidRPr="00E938CB">
        <w:rPr>
          <w:sz w:val="28"/>
          <w:szCs w:val="28"/>
          <w:lang w:eastAsia="ar-SA"/>
        </w:rPr>
        <w:t xml:space="preserve">25 мая 2022 года № 164 </w:t>
      </w:r>
      <w:r w:rsidR="00681B47" w:rsidRPr="00E938CB">
        <w:rPr>
          <w:sz w:val="28"/>
          <w:szCs w:val="28"/>
          <w:lang w:eastAsia="ar-SA"/>
        </w:rPr>
        <w:t xml:space="preserve">администрация </w:t>
      </w:r>
      <w:r w:rsidR="00A838A9" w:rsidRPr="00E938CB">
        <w:rPr>
          <w:sz w:val="28"/>
          <w:szCs w:val="28"/>
          <w:lang w:eastAsia="ar-SA"/>
        </w:rPr>
        <w:t>Пролетарского</w:t>
      </w:r>
      <w:r w:rsidR="00681B47" w:rsidRPr="00E938CB">
        <w:rPr>
          <w:sz w:val="28"/>
          <w:szCs w:val="28"/>
          <w:lang w:eastAsia="ar-SA"/>
        </w:rPr>
        <w:t xml:space="preserve"> сельского поселения Кореновского района п о </w:t>
      </w:r>
      <w:r w:rsidR="00E938CB" w:rsidRPr="00E938CB">
        <w:rPr>
          <w:sz w:val="28"/>
          <w:szCs w:val="28"/>
          <w:lang w:eastAsia="ar-SA"/>
        </w:rPr>
        <w:t>с</w:t>
      </w:r>
      <w:r w:rsidR="00681B47" w:rsidRPr="00E938CB">
        <w:rPr>
          <w:sz w:val="28"/>
          <w:szCs w:val="28"/>
          <w:lang w:eastAsia="ar-SA"/>
        </w:rPr>
        <w:t xml:space="preserve"> т а н о в л я е т</w:t>
      </w:r>
      <w:r w:rsidRPr="00E938CB">
        <w:rPr>
          <w:sz w:val="28"/>
          <w:szCs w:val="28"/>
          <w:lang w:eastAsia="ar-SA"/>
        </w:rPr>
        <w:t>:</w:t>
      </w:r>
    </w:p>
    <w:p w:rsidR="00681B47" w:rsidRDefault="00681B47" w:rsidP="00102D37">
      <w:pPr>
        <w:ind w:firstLine="709"/>
        <w:jc w:val="both"/>
        <w:rPr>
          <w:sz w:val="28"/>
          <w:szCs w:val="28"/>
        </w:rPr>
      </w:pPr>
      <w:r w:rsidRPr="00102D37">
        <w:rPr>
          <w:sz w:val="28"/>
          <w:szCs w:val="28"/>
        </w:rPr>
        <w:t xml:space="preserve">1. Принять в муниципальную собственность </w:t>
      </w:r>
      <w:r w:rsidR="00A838A9">
        <w:rPr>
          <w:sz w:val="28"/>
          <w:szCs w:val="28"/>
        </w:rPr>
        <w:t>Пролетарского</w:t>
      </w:r>
      <w:r w:rsidR="00102D37" w:rsidRPr="00102D37">
        <w:rPr>
          <w:sz w:val="28"/>
          <w:szCs w:val="28"/>
        </w:rPr>
        <w:t xml:space="preserve"> сельского поселения</w:t>
      </w:r>
      <w:r w:rsidR="00937854">
        <w:rPr>
          <w:sz w:val="28"/>
          <w:szCs w:val="28"/>
        </w:rPr>
        <w:t xml:space="preserve"> объекты </w:t>
      </w:r>
      <w:r w:rsidRPr="00102D37">
        <w:rPr>
          <w:sz w:val="28"/>
          <w:szCs w:val="28"/>
        </w:rPr>
        <w:t>движимого</w:t>
      </w:r>
      <w:r w:rsidR="005F7127">
        <w:rPr>
          <w:sz w:val="28"/>
          <w:szCs w:val="28"/>
        </w:rPr>
        <w:t xml:space="preserve"> имущества согласно приложению 1,2</w:t>
      </w:r>
      <w:r w:rsidRPr="00102D37">
        <w:rPr>
          <w:sz w:val="28"/>
          <w:szCs w:val="28"/>
        </w:rPr>
        <w:t xml:space="preserve"> к настоящему постановлению.</w:t>
      </w:r>
    </w:p>
    <w:p w:rsidR="008C2E6F" w:rsidRPr="00102D37" w:rsidRDefault="008C2E6F" w:rsidP="008C2E6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02D37">
        <w:rPr>
          <w:sz w:val="28"/>
          <w:szCs w:val="28"/>
        </w:rPr>
        <w:t xml:space="preserve">. Настоящее постановление подлежит размещению на официальном сайте </w:t>
      </w:r>
      <w:r>
        <w:rPr>
          <w:sz w:val="28"/>
          <w:szCs w:val="28"/>
        </w:rPr>
        <w:t>Пролетарского</w:t>
      </w:r>
      <w:r w:rsidRPr="00102D37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102D37">
        <w:rPr>
          <w:sz w:val="28"/>
          <w:szCs w:val="28"/>
        </w:rPr>
        <w:t>Кореновского района в информационной сети «Интернет».</w:t>
      </w:r>
    </w:p>
    <w:p w:rsidR="00681B47" w:rsidRPr="00102D37" w:rsidRDefault="008C2E6F" w:rsidP="00102D3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81B47" w:rsidRPr="00102D37">
        <w:rPr>
          <w:sz w:val="28"/>
          <w:szCs w:val="28"/>
        </w:rPr>
        <w:t>. Настоящее постановление вступает в силу со дня его подписания.</w:t>
      </w:r>
    </w:p>
    <w:p w:rsidR="00681B47" w:rsidRPr="00102D37" w:rsidRDefault="00681B47" w:rsidP="00102D37">
      <w:pPr>
        <w:ind w:firstLine="709"/>
        <w:jc w:val="both"/>
        <w:rPr>
          <w:sz w:val="28"/>
          <w:szCs w:val="28"/>
        </w:rPr>
      </w:pPr>
      <w:r w:rsidRPr="00102D37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8D0C52" w:rsidRDefault="008D0C52" w:rsidP="001C4A2D">
      <w:pPr>
        <w:suppressAutoHyphens/>
        <w:ind w:firstLine="720"/>
        <w:jc w:val="both"/>
        <w:rPr>
          <w:rFonts w:eastAsia="Courier New"/>
          <w:sz w:val="28"/>
          <w:szCs w:val="28"/>
          <w:lang w:eastAsia="ar-SA"/>
        </w:rPr>
      </w:pPr>
    </w:p>
    <w:p w:rsidR="008C2E6F" w:rsidRDefault="008C2E6F" w:rsidP="001C4A2D">
      <w:pPr>
        <w:suppressAutoHyphens/>
        <w:ind w:firstLine="720"/>
        <w:jc w:val="both"/>
        <w:rPr>
          <w:rFonts w:eastAsia="Courier New"/>
          <w:sz w:val="28"/>
          <w:szCs w:val="28"/>
          <w:lang w:eastAsia="ar-SA"/>
        </w:rPr>
      </w:pPr>
    </w:p>
    <w:p w:rsidR="008D0C52" w:rsidRDefault="008D0C52" w:rsidP="001C4A2D">
      <w:pPr>
        <w:rPr>
          <w:bCs/>
          <w:sz w:val="28"/>
          <w:szCs w:val="28"/>
          <w:lang w:eastAsia="ar-SA"/>
        </w:rPr>
      </w:pPr>
      <w:r>
        <w:rPr>
          <w:rFonts w:eastAsia="Courier New"/>
          <w:sz w:val="28"/>
          <w:szCs w:val="28"/>
          <w:lang w:eastAsia="ar-SA"/>
        </w:rPr>
        <w:t>Г</w:t>
      </w:r>
      <w:r>
        <w:rPr>
          <w:bCs/>
          <w:sz w:val="28"/>
          <w:szCs w:val="28"/>
          <w:lang w:eastAsia="ar-SA"/>
        </w:rPr>
        <w:t xml:space="preserve">лава </w:t>
      </w:r>
    </w:p>
    <w:p w:rsidR="008D0C52" w:rsidRDefault="00A838A9" w:rsidP="001C4A2D">
      <w:pPr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Пролетарского</w:t>
      </w:r>
      <w:r w:rsidR="008D0C52">
        <w:rPr>
          <w:bCs/>
          <w:sz w:val="28"/>
          <w:szCs w:val="28"/>
          <w:lang w:eastAsia="ar-SA"/>
        </w:rPr>
        <w:t xml:space="preserve"> сельского поселения</w:t>
      </w:r>
    </w:p>
    <w:p w:rsidR="008D0C52" w:rsidRDefault="008D0C52" w:rsidP="001C4A2D">
      <w:pPr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Кореновского района                                                  </w:t>
      </w:r>
      <w:r w:rsidR="008C2E6F">
        <w:rPr>
          <w:bCs/>
          <w:sz w:val="28"/>
          <w:szCs w:val="28"/>
          <w:lang w:eastAsia="ar-SA"/>
        </w:rPr>
        <w:t xml:space="preserve">            </w:t>
      </w:r>
      <w:r>
        <w:rPr>
          <w:bCs/>
          <w:sz w:val="28"/>
          <w:szCs w:val="28"/>
          <w:lang w:eastAsia="ar-SA"/>
        </w:rPr>
        <w:t xml:space="preserve">  </w:t>
      </w:r>
      <w:r w:rsidR="00A838A9">
        <w:rPr>
          <w:bCs/>
          <w:sz w:val="28"/>
          <w:szCs w:val="28"/>
          <w:lang w:eastAsia="ar-SA"/>
        </w:rPr>
        <w:t xml:space="preserve">        Т.Г. Варивода </w:t>
      </w:r>
    </w:p>
    <w:p w:rsidR="00102D37" w:rsidRDefault="00102D37" w:rsidP="001C4A2D">
      <w:pPr>
        <w:rPr>
          <w:bCs/>
          <w:sz w:val="28"/>
          <w:szCs w:val="28"/>
          <w:lang w:eastAsia="ar-SA"/>
        </w:rPr>
      </w:pPr>
    </w:p>
    <w:p w:rsidR="00102D37" w:rsidRDefault="00102D37" w:rsidP="001C4A2D">
      <w:pPr>
        <w:rPr>
          <w:bCs/>
          <w:sz w:val="28"/>
          <w:szCs w:val="28"/>
          <w:lang w:eastAsia="ar-SA"/>
        </w:rPr>
      </w:pPr>
    </w:p>
    <w:p w:rsidR="004E3326" w:rsidRDefault="004E3326" w:rsidP="001C4A2D">
      <w:pPr>
        <w:rPr>
          <w:bCs/>
          <w:sz w:val="28"/>
          <w:szCs w:val="28"/>
          <w:lang w:eastAsia="ar-SA"/>
        </w:rPr>
      </w:pPr>
    </w:p>
    <w:p w:rsidR="004E3326" w:rsidRDefault="004E3326" w:rsidP="001C4A2D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3169"/>
        <w:gridCol w:w="1366"/>
        <w:gridCol w:w="5036"/>
      </w:tblGrid>
      <w:tr w:rsidR="008D0C52" w:rsidTr="008D0C52">
        <w:tc>
          <w:tcPr>
            <w:tcW w:w="3265" w:type="dxa"/>
          </w:tcPr>
          <w:p w:rsidR="008D0C52" w:rsidRDefault="008D0C52" w:rsidP="001C4A2D">
            <w:pPr>
              <w:widowControl w:val="0"/>
              <w:suppressAutoHyphens/>
              <w:autoSpaceDE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1403" w:type="dxa"/>
          </w:tcPr>
          <w:p w:rsidR="008D0C52" w:rsidRDefault="008D0C52" w:rsidP="001C4A2D">
            <w:pPr>
              <w:widowControl w:val="0"/>
              <w:suppressAutoHyphens/>
              <w:autoSpaceDE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5129" w:type="dxa"/>
          </w:tcPr>
          <w:p w:rsidR="00D723C9" w:rsidRDefault="00D723C9" w:rsidP="001C4A2D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</w:p>
          <w:p w:rsidR="008C2E6F" w:rsidRDefault="008C2E6F" w:rsidP="001C4A2D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</w:p>
          <w:p w:rsidR="008D0C52" w:rsidRDefault="008D0C52" w:rsidP="001C4A2D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№ 1</w:t>
            </w:r>
          </w:p>
          <w:p w:rsidR="008D0C52" w:rsidRDefault="008D0C52" w:rsidP="001C4A2D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102D37">
              <w:rPr>
                <w:sz w:val="28"/>
                <w:szCs w:val="28"/>
              </w:rPr>
              <w:t xml:space="preserve">постановлению </w:t>
            </w:r>
          </w:p>
          <w:p w:rsidR="008D0C52" w:rsidRDefault="00A838A9" w:rsidP="001C4A2D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Пролетарского</w:t>
            </w:r>
            <w:r w:rsidR="008D0C52">
              <w:rPr>
                <w:sz w:val="28"/>
                <w:szCs w:val="28"/>
              </w:rPr>
              <w:t xml:space="preserve"> сельского поселения Кореновского района</w:t>
            </w:r>
          </w:p>
          <w:p w:rsidR="008D0C52" w:rsidRDefault="00A838A9" w:rsidP="004E3326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о</w:t>
            </w:r>
            <w:r w:rsidR="00102D37">
              <w:rPr>
                <w:sz w:val="28"/>
                <w:szCs w:val="28"/>
              </w:rPr>
              <w:t xml:space="preserve">т </w:t>
            </w:r>
            <w:r w:rsidR="004E3326">
              <w:rPr>
                <w:sz w:val="28"/>
                <w:szCs w:val="28"/>
              </w:rPr>
              <w:t>23</w:t>
            </w:r>
            <w:r w:rsidR="00102D37">
              <w:rPr>
                <w:sz w:val="28"/>
                <w:szCs w:val="28"/>
              </w:rPr>
              <w:t>.</w:t>
            </w:r>
            <w:r w:rsidR="00B33F6F">
              <w:rPr>
                <w:sz w:val="28"/>
                <w:szCs w:val="28"/>
              </w:rPr>
              <w:t>12</w:t>
            </w:r>
            <w:r w:rsidR="00102D37">
              <w:rPr>
                <w:sz w:val="28"/>
                <w:szCs w:val="28"/>
              </w:rPr>
              <w:t>.202</w:t>
            </w:r>
            <w:r w:rsidR="002479B2">
              <w:rPr>
                <w:sz w:val="28"/>
                <w:szCs w:val="28"/>
              </w:rPr>
              <w:t>4</w:t>
            </w:r>
            <w:r w:rsidR="008D0C52">
              <w:rPr>
                <w:sz w:val="28"/>
                <w:szCs w:val="28"/>
              </w:rPr>
              <w:t>года №</w:t>
            </w:r>
            <w:r w:rsidR="004E3326">
              <w:rPr>
                <w:sz w:val="28"/>
                <w:szCs w:val="28"/>
              </w:rPr>
              <w:t>173</w:t>
            </w:r>
          </w:p>
        </w:tc>
      </w:tr>
      <w:tr w:rsidR="008D0C52" w:rsidTr="008D0C52">
        <w:trPr>
          <w:trHeight w:val="658"/>
        </w:trPr>
        <w:tc>
          <w:tcPr>
            <w:tcW w:w="3265" w:type="dxa"/>
          </w:tcPr>
          <w:p w:rsidR="008D0C52" w:rsidRDefault="008D0C52">
            <w:pPr>
              <w:widowControl w:val="0"/>
              <w:suppressAutoHyphens/>
              <w:autoSpaceDE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1403" w:type="dxa"/>
          </w:tcPr>
          <w:p w:rsidR="008D0C52" w:rsidRDefault="008D0C52">
            <w:pPr>
              <w:widowControl w:val="0"/>
              <w:suppressAutoHyphens/>
              <w:autoSpaceDE w:val="0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5129" w:type="dxa"/>
          </w:tcPr>
          <w:p w:rsidR="008D0C52" w:rsidRDefault="008D0C52">
            <w:pPr>
              <w:widowControl w:val="0"/>
              <w:autoSpaceDE w:val="0"/>
              <w:jc w:val="center"/>
              <w:rPr>
                <w:sz w:val="28"/>
                <w:szCs w:val="28"/>
                <w:lang w:eastAsia="ar-SA"/>
              </w:rPr>
            </w:pPr>
          </w:p>
          <w:p w:rsidR="008D0C52" w:rsidRDefault="008D0C52">
            <w:pPr>
              <w:widowControl w:val="0"/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</w:p>
        </w:tc>
      </w:tr>
    </w:tbl>
    <w:p w:rsidR="008D0C52" w:rsidRPr="00102D37" w:rsidRDefault="008D0C52" w:rsidP="008D0C52">
      <w:pPr>
        <w:jc w:val="center"/>
        <w:rPr>
          <w:b/>
          <w:caps/>
          <w:sz w:val="28"/>
          <w:szCs w:val="28"/>
          <w:lang w:eastAsia="ar-SA"/>
        </w:rPr>
      </w:pPr>
      <w:r w:rsidRPr="00102D37">
        <w:rPr>
          <w:b/>
          <w:caps/>
          <w:sz w:val="28"/>
          <w:szCs w:val="28"/>
        </w:rPr>
        <w:t>перечень</w:t>
      </w:r>
    </w:p>
    <w:p w:rsidR="008D0C52" w:rsidRPr="00102D37" w:rsidRDefault="008D0C52" w:rsidP="008D0C52">
      <w:pPr>
        <w:jc w:val="center"/>
        <w:rPr>
          <w:b/>
          <w:sz w:val="28"/>
          <w:szCs w:val="28"/>
        </w:rPr>
      </w:pPr>
      <w:r w:rsidRPr="00102D37">
        <w:rPr>
          <w:b/>
          <w:sz w:val="28"/>
          <w:szCs w:val="28"/>
        </w:rPr>
        <w:t>имущества, передаваемого муниципальным образованием Кореновский</w:t>
      </w:r>
      <w:r w:rsidR="00F83A8D">
        <w:rPr>
          <w:b/>
          <w:sz w:val="28"/>
          <w:szCs w:val="28"/>
        </w:rPr>
        <w:t xml:space="preserve"> район </w:t>
      </w:r>
      <w:r w:rsidRPr="00102D37">
        <w:rPr>
          <w:b/>
          <w:sz w:val="28"/>
          <w:szCs w:val="28"/>
        </w:rPr>
        <w:t>на безвозмездной основе</w:t>
      </w:r>
    </w:p>
    <w:p w:rsidR="001D0B9D" w:rsidRPr="001D0B9D" w:rsidRDefault="001D0B9D" w:rsidP="001D0B9D">
      <w:pPr>
        <w:widowControl w:val="0"/>
        <w:suppressAutoHyphens/>
        <w:autoSpaceDE w:val="0"/>
        <w:spacing w:line="100" w:lineRule="atLeast"/>
        <w:jc w:val="center"/>
        <w:rPr>
          <w:rFonts w:eastAsia="Lucida Sans Unicode"/>
          <w:color w:val="000000"/>
          <w:kern w:val="2"/>
          <w:lang w:eastAsia="zh-CN"/>
        </w:rPr>
      </w:pPr>
    </w:p>
    <w:tbl>
      <w:tblPr>
        <w:tblW w:w="9682" w:type="dxa"/>
        <w:tblInd w:w="108" w:type="dxa"/>
        <w:tblLayout w:type="fixed"/>
        <w:tblLook w:val="0000"/>
      </w:tblPr>
      <w:tblGrid>
        <w:gridCol w:w="620"/>
        <w:gridCol w:w="3973"/>
        <w:gridCol w:w="1135"/>
        <w:gridCol w:w="1131"/>
        <w:gridCol w:w="1308"/>
        <w:gridCol w:w="1515"/>
      </w:tblGrid>
      <w:tr w:rsidR="00E938CB" w:rsidTr="00C75304"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widowControl w:val="0"/>
              <w:tabs>
                <w:tab w:val="left" w:pos="-240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  <w:p w:rsidR="00E938CB" w:rsidRDefault="00E938CB" w:rsidP="00741D51">
            <w:pPr>
              <w:jc w:val="center"/>
            </w:pPr>
            <w:r>
              <w:rPr>
                <w:color w:val="000000"/>
              </w:rPr>
              <w:t>п/п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jc w:val="center"/>
            </w:pPr>
            <w:r>
              <w:rPr>
                <w:color w:val="000000"/>
              </w:rPr>
              <w:t>Наименование имущества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jc w:val="center"/>
            </w:pPr>
            <w:r>
              <w:rPr>
                <w:color w:val="000000"/>
              </w:rPr>
              <w:t>Ед. изм.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jc w:val="center"/>
            </w:pPr>
            <w:r>
              <w:rPr>
                <w:color w:val="000000"/>
              </w:rPr>
              <w:t>Кол-во, шт.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jc w:val="center"/>
            </w:pPr>
            <w:r>
              <w:rPr>
                <w:color w:val="000000"/>
              </w:rPr>
              <w:t>Цена, руб.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Сумма, </w:t>
            </w:r>
          </w:p>
          <w:p w:rsidR="00E938CB" w:rsidRDefault="00E938CB" w:rsidP="00741D51">
            <w:pPr>
              <w:jc w:val="center"/>
            </w:pPr>
            <w:r>
              <w:rPr>
                <w:color w:val="000000"/>
              </w:rPr>
              <w:t>руб.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Солонин М.С.</w:t>
            </w:r>
          </w:p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22 июня. Окончательный диагноз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</w:t>
            </w:r>
            <w:r w:rsidR="00F11491">
              <w:rPr>
                <w:color w:val="000000"/>
              </w:rPr>
              <w:t>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695,00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695,00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Кузнецова З.</w:t>
            </w:r>
          </w:p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36 вопросов, чтобы влюбиться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</w:t>
            </w:r>
            <w:r w:rsidR="00F11491">
              <w:rPr>
                <w:color w:val="000000"/>
              </w:rPr>
              <w:t>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395,00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395,00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Васильев Б.</w:t>
            </w:r>
          </w:p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А зори здесь тихие..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</w:t>
            </w:r>
            <w:r w:rsidR="00F11491">
              <w:rPr>
                <w:color w:val="000000"/>
              </w:rPr>
              <w:t>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Михалков С.В.</w:t>
            </w:r>
          </w:p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А что у вас? Стихи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</w:t>
            </w:r>
            <w:r w:rsidR="00F11491">
              <w:rPr>
                <w:color w:val="000000"/>
              </w:rPr>
              <w:t>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222,00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222,00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Дорин М.</w:t>
            </w:r>
          </w:p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Авиатор: назад в СССР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</w:t>
            </w:r>
            <w:r w:rsidR="00F11491">
              <w:rPr>
                <w:color w:val="000000"/>
              </w:rPr>
              <w:t>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Чуковский К.И</w:t>
            </w:r>
          </w:p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Айболит. Сказки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</w:t>
            </w:r>
            <w:r w:rsidR="00F11491">
              <w:rPr>
                <w:color w:val="000000"/>
              </w:rPr>
              <w:t>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F1149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Грин А.С.</w:t>
            </w:r>
          </w:p>
          <w:p w:rsidR="00F11491" w:rsidRDefault="00F11491" w:rsidP="00741D51">
            <w:pPr>
              <w:rPr>
                <w:color w:val="000000"/>
              </w:rPr>
            </w:pPr>
            <w:r>
              <w:rPr>
                <w:color w:val="000000"/>
              </w:rPr>
              <w:t>Алые паруса. Бегущая по волнам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303,00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303,00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Токмакова И.П.</w:t>
            </w:r>
          </w:p>
          <w:p w:rsidR="00B071E0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Аля, Кляксич и буква «А»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Поляков Ю. М.</w:t>
            </w:r>
          </w:p>
          <w:p w:rsidR="00B071E0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Апофегей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605,00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605,00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Карамзин Н.М.</w:t>
            </w:r>
          </w:p>
          <w:p w:rsidR="00B071E0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Радищев А.Н</w:t>
            </w:r>
          </w:p>
          <w:p w:rsidR="00B071E0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Бедная Лиза. Путешествие из Петербурга в Москву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244,00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B071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244,00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>Михеев М.А.</w:t>
            </w:r>
          </w:p>
          <w:p w:rsidR="00B071E0" w:rsidRPr="00B071E0" w:rsidRDefault="00B071E0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Белый </w:t>
            </w:r>
            <w:r>
              <w:rPr>
                <w:color w:val="000000"/>
                <w:lang w:val="en-US"/>
              </w:rPr>
              <w:t>Z</w:t>
            </w:r>
            <w:r w:rsidR="0066350E">
              <w:rPr>
                <w:color w:val="000000"/>
              </w:rPr>
              <w:t xml:space="preserve"> на лобовой броне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Троспольский Г.Н.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Белый Бим черное ухо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271,00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271,00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Мозес Кор Е.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Близнецы Освенцима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Рыбаков А.Н.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Бронзовая птица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258,00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258,00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Нечаев А.Н.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Былины о русских богатырях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Хилл А.,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Поделинская С.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Ведьмин смех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480,00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66350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480,00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Чехов А.</w:t>
            </w:r>
          </w:p>
          <w:p w:rsidR="0066350E" w:rsidRDefault="0066350E" w:rsidP="00741D51">
            <w:pPr>
              <w:rPr>
                <w:color w:val="000000"/>
              </w:rPr>
            </w:pPr>
            <w:r>
              <w:rPr>
                <w:color w:val="000000"/>
              </w:rPr>
              <w:t>Вишневый сад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66350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20138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rPr>
                <w:color w:val="000000"/>
              </w:rPr>
            </w:pPr>
            <w:r>
              <w:rPr>
                <w:color w:val="000000"/>
              </w:rPr>
              <w:t>Красницкий А.</w:t>
            </w:r>
          </w:p>
          <w:p w:rsidR="0020138E" w:rsidRDefault="0020138E" w:rsidP="00741D51">
            <w:pPr>
              <w:rPr>
                <w:color w:val="000000"/>
              </w:rPr>
            </w:pPr>
            <w:r>
              <w:rPr>
                <w:color w:val="000000"/>
              </w:rPr>
              <w:t>Воскресшая душа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410,00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20138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410,00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19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rPr>
                <w:color w:val="000000"/>
              </w:rPr>
            </w:pPr>
            <w:r>
              <w:rPr>
                <w:color w:val="000000"/>
              </w:rPr>
              <w:t>Сурудо Л.</w:t>
            </w:r>
          </w:p>
          <w:p w:rsidR="0020138E" w:rsidRDefault="0020138E" w:rsidP="00741D51">
            <w:pPr>
              <w:rPr>
                <w:color w:val="000000"/>
              </w:rPr>
            </w:pPr>
            <w:r>
              <w:rPr>
                <w:color w:val="000000"/>
              </w:rPr>
              <w:t>Воспитывая счастливых людей…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132,00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20138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132,00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rPr>
                <w:color w:val="000000"/>
              </w:rPr>
            </w:pPr>
            <w:r>
              <w:rPr>
                <w:color w:val="000000"/>
              </w:rPr>
              <w:t>Берг В.</w:t>
            </w:r>
          </w:p>
          <w:p w:rsidR="0020138E" w:rsidRDefault="0020138E" w:rsidP="00741D51">
            <w:pPr>
              <w:rPr>
                <w:color w:val="000000"/>
              </w:rPr>
            </w:pPr>
            <w:r>
              <w:rPr>
                <w:color w:val="000000"/>
              </w:rPr>
              <w:t>Гагарин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0138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550,00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E16DDC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550,00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rPr>
                <w:color w:val="000000"/>
              </w:rPr>
            </w:pPr>
            <w:r>
              <w:rPr>
                <w:color w:val="000000"/>
              </w:rPr>
              <w:t>Остин Дж.</w:t>
            </w:r>
          </w:p>
          <w:p w:rsidR="00E16DDC" w:rsidRDefault="00E16DDC" w:rsidP="00741D51">
            <w:pPr>
              <w:rPr>
                <w:color w:val="000000"/>
              </w:rPr>
            </w:pPr>
            <w:r>
              <w:rPr>
                <w:color w:val="000000"/>
              </w:rPr>
              <w:t>Гордость и предупреждение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E16DDC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rPr>
                <w:color w:val="000000"/>
              </w:rPr>
            </w:pPr>
            <w:r>
              <w:rPr>
                <w:color w:val="000000"/>
              </w:rPr>
              <w:t>Короленко В.Г.</w:t>
            </w:r>
          </w:p>
          <w:p w:rsidR="00E16DDC" w:rsidRDefault="00E16DDC" w:rsidP="00741D51">
            <w:pPr>
              <w:rPr>
                <w:color w:val="000000"/>
              </w:rPr>
            </w:pPr>
            <w:r>
              <w:rPr>
                <w:color w:val="000000"/>
              </w:rPr>
              <w:t>Дети подземелья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E16DDC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E16DDC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Осеева В.А. </w:t>
            </w:r>
          </w:p>
          <w:p w:rsidR="0001649E" w:rsidRDefault="0001649E" w:rsidP="00741D51">
            <w:pPr>
              <w:rPr>
                <w:color w:val="000000"/>
              </w:rPr>
            </w:pPr>
            <w:r>
              <w:rPr>
                <w:color w:val="000000"/>
              </w:rPr>
              <w:t>Динка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410,00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01649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410,00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rPr>
                <w:color w:val="000000"/>
              </w:rPr>
            </w:pPr>
            <w:r>
              <w:rPr>
                <w:color w:val="000000"/>
              </w:rPr>
              <w:t>Пастернак Б.</w:t>
            </w:r>
          </w:p>
          <w:p w:rsidR="0001649E" w:rsidRDefault="0001649E" w:rsidP="00741D51">
            <w:pPr>
              <w:rPr>
                <w:color w:val="000000"/>
              </w:rPr>
            </w:pPr>
            <w:r>
              <w:rPr>
                <w:color w:val="000000"/>
              </w:rPr>
              <w:t>Доктор Живаго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01649E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01649E" w:rsidP="00741D51">
            <w:pPr>
              <w:rPr>
                <w:color w:val="000000"/>
              </w:rPr>
            </w:pPr>
            <w:r>
              <w:rPr>
                <w:color w:val="000000"/>
              </w:rPr>
              <w:t>Мартен-Люган А.</w:t>
            </w:r>
          </w:p>
          <w:p w:rsidR="0001649E" w:rsidRDefault="0001649E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Дом на берегу океана, где мы были счастливы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rPr>
                <w:color w:val="000000"/>
              </w:rPr>
            </w:pPr>
            <w:r>
              <w:rPr>
                <w:color w:val="000000"/>
              </w:rPr>
              <w:t>Пушкин А.С</w:t>
            </w:r>
          </w:p>
          <w:p w:rsidR="00DE4882" w:rsidRDefault="00DE4882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Евгений Онегин. Поэмы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rPr>
                <w:color w:val="000000"/>
              </w:rPr>
            </w:pPr>
            <w:r>
              <w:rPr>
                <w:color w:val="000000"/>
              </w:rPr>
              <w:t>Симонов К.М.</w:t>
            </w:r>
          </w:p>
          <w:p w:rsidR="00DE4882" w:rsidRDefault="00DE4882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Жди меня, и я вернусь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303,00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303,00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Распутин В. </w:t>
            </w:r>
          </w:p>
          <w:p w:rsidR="00DE4882" w:rsidRDefault="00DE4882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Живи и помни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193,00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E4882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193,00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rPr>
                <w:color w:val="000000"/>
              </w:rPr>
            </w:pPr>
            <w:r>
              <w:rPr>
                <w:color w:val="000000"/>
              </w:rPr>
              <w:t>Апреликова О.</w:t>
            </w:r>
          </w:p>
          <w:p w:rsidR="002F4350" w:rsidRDefault="002F4350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Зеленый мост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2F4350" w:rsidP="002F4350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rPr>
                <w:color w:val="000000"/>
              </w:rPr>
            </w:pPr>
            <w:r>
              <w:rPr>
                <w:color w:val="000000"/>
              </w:rPr>
              <w:t>Толстой А.Н.</w:t>
            </w:r>
          </w:p>
          <w:p w:rsidR="002F4350" w:rsidRDefault="002F4350" w:rsidP="00741D51">
            <w:pPr>
              <w:rPr>
                <w:color w:val="000000"/>
              </w:rPr>
            </w:pPr>
            <w:r>
              <w:rPr>
                <w:color w:val="000000"/>
              </w:rPr>
              <w:t>Золотой ключик, или приключения Буратино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207,00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2F435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207,00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rPr>
                <w:color w:val="000000"/>
              </w:rPr>
            </w:pPr>
            <w:r>
              <w:rPr>
                <w:color w:val="000000"/>
              </w:rPr>
              <w:t>Ханов Б.А.</w:t>
            </w:r>
          </w:p>
          <w:p w:rsidR="002F4350" w:rsidRDefault="002F4350" w:rsidP="00741D51">
            <w:pPr>
              <w:rPr>
                <w:color w:val="000000"/>
              </w:rPr>
            </w:pPr>
            <w:r>
              <w:rPr>
                <w:color w:val="000000"/>
              </w:rPr>
              <w:t>Ибупрофен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2F435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73,00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2F435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73,00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Ким А., Михайлов Г.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Имбирь – древний лекарь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237,00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237,00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Кетро Марта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Искала я милого моего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Примаченко О.В.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К себе нежно. Книга о том, как ценить и беречь себя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620,00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620,00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Чехов А.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Каштанка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Ершов П.П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Конек- горбунок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Прокопенко И.С.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Коронавирус, Вирус-убийца. Расширенное и дополненное издание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73,00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73,00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Дазал Д.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Любопытное искусство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620,00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7650B1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620,00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Бажов П.П.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Малахитовая шкатулка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F022B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F022B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Олкотт Л.М.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Маленькие женщины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F022B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183,00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F022B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183,00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Корсакова Т.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Марь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F022B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F022B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375,00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>Булгаков М.</w:t>
            </w:r>
          </w:p>
          <w:p w:rsidR="007650B1" w:rsidRDefault="007650B1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Мастер и Маргарита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468,00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468,00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Киплинг Р.</w:t>
            </w:r>
          </w:p>
          <w:p w:rsidR="00741D51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Маугли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Пушкин А.С</w:t>
            </w:r>
          </w:p>
          <w:p w:rsidR="00741D51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Лермонтов М.Ю.</w:t>
            </w:r>
          </w:p>
          <w:p w:rsidR="00741D51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Блок А.А.</w:t>
            </w:r>
          </w:p>
          <w:p w:rsidR="00741D51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Москва … Как много в этом звуке… Русские поэты о Москве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237,00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237,00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Володькина Е.М.,</w:t>
            </w:r>
          </w:p>
          <w:p w:rsidR="00741D51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Перова О.</w:t>
            </w:r>
          </w:p>
          <w:p w:rsidR="00741D51" w:rsidRPr="009C5636" w:rsidRDefault="00741D51" w:rsidP="00741D51">
            <w:pPr>
              <w:rPr>
                <w:color w:val="000000"/>
              </w:rPr>
            </w:pPr>
            <w:r>
              <w:rPr>
                <w:color w:val="000000"/>
              </w:rPr>
              <w:t>Моя Россия. К</w:t>
            </w:r>
            <w:r w:rsidR="00970851">
              <w:rPr>
                <w:color w:val="000000"/>
              </w:rPr>
              <w:t>нига ю</w:t>
            </w:r>
            <w:r>
              <w:rPr>
                <w:color w:val="000000"/>
              </w:rPr>
              <w:t xml:space="preserve">ного патриота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Pr="00F51A62" w:rsidRDefault="00F51A62" w:rsidP="00741D51">
            <w:pPr>
              <w:jc w:val="center"/>
              <w:rPr>
                <w:spacing w:val="-3"/>
                <w:lang w:val="en-US" w:eastAsia="zh-CN"/>
              </w:rPr>
            </w:pPr>
            <w:r>
              <w:rPr>
                <w:spacing w:val="-3"/>
                <w:lang w:val="en-US"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375,00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Фонвизин Д.И.</w:t>
            </w:r>
          </w:p>
          <w:p w:rsidR="00F51A62" w:rsidRP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Недоросль. Бригадир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222,00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222,00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Гоголь Н.В.,</w:t>
            </w:r>
          </w:p>
          <w:p w:rsid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Петелина И.А.</w:t>
            </w:r>
          </w:p>
          <w:p w:rsid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Ночь перед Рождеством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207,00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207,00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Чехов А.П.</w:t>
            </w:r>
          </w:p>
          <w:p w:rsid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Остров Сахалин. Очерки.</w:t>
            </w:r>
          </w:p>
          <w:p w:rsid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Путевые записки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271,00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271,00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Гоголь Н.</w:t>
            </w:r>
          </w:p>
          <w:p w:rsid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Петербургские повести.</w:t>
            </w:r>
          </w:p>
          <w:p w:rsidR="00F51A62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Мертвые души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297,00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297,00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51A62" w:rsidP="00741D51">
            <w:pPr>
              <w:rPr>
                <w:color w:val="000000"/>
              </w:rPr>
            </w:pPr>
            <w:r>
              <w:rPr>
                <w:color w:val="000000"/>
              </w:rPr>
              <w:t>Донова</w:t>
            </w:r>
            <w:r w:rsidR="00970851">
              <w:rPr>
                <w:color w:val="000000"/>
              </w:rPr>
              <w:t xml:space="preserve"> Ж.</w:t>
            </w:r>
          </w:p>
          <w:p w:rsidR="00970851" w:rsidRDefault="00970851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Пищевой монстр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480,00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480,00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970851" w:rsidP="00741D51">
            <w:pPr>
              <w:rPr>
                <w:color w:val="000000"/>
              </w:rPr>
            </w:pPr>
            <w:r>
              <w:rPr>
                <w:color w:val="000000"/>
              </w:rPr>
              <w:t>Гоголь Н.В.</w:t>
            </w:r>
          </w:p>
          <w:p w:rsidR="00952317" w:rsidRDefault="00970851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Ревизор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230,00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230,00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952317" w:rsidP="00741D51">
            <w:pPr>
              <w:rPr>
                <w:color w:val="000000"/>
              </w:rPr>
            </w:pPr>
            <w:r>
              <w:rPr>
                <w:color w:val="000000"/>
              </w:rPr>
              <w:t>Песков В.М.</w:t>
            </w:r>
          </w:p>
          <w:p w:rsidR="00952317" w:rsidRDefault="00952317" w:rsidP="00741D51">
            <w:pPr>
              <w:rPr>
                <w:color w:val="000000"/>
              </w:rPr>
            </w:pPr>
            <w:r>
              <w:rPr>
                <w:color w:val="000000"/>
              </w:rPr>
              <w:t>Родине. Рассказы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952317" w:rsidP="00741D51">
            <w:pPr>
              <w:rPr>
                <w:color w:val="000000"/>
              </w:rPr>
            </w:pPr>
            <w:r>
              <w:rPr>
                <w:color w:val="000000"/>
              </w:rPr>
              <w:t>Толстой Л.Н.</w:t>
            </w:r>
          </w:p>
          <w:p w:rsidR="00952317" w:rsidRDefault="00952317" w:rsidP="00741D51">
            <w:pPr>
              <w:rPr>
                <w:color w:val="000000"/>
              </w:rPr>
            </w:pPr>
            <w:r>
              <w:rPr>
                <w:color w:val="000000"/>
              </w:rPr>
              <w:t>Севастопольские рассказы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2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222,00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222,00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952317" w:rsidP="00741D51">
            <w:pPr>
              <w:rPr>
                <w:color w:val="000000"/>
              </w:rPr>
            </w:pPr>
            <w:r>
              <w:rPr>
                <w:color w:val="000000"/>
              </w:rPr>
              <w:t>Шварц Е.Л</w:t>
            </w:r>
          </w:p>
          <w:p w:rsidR="00952317" w:rsidRDefault="00952317" w:rsidP="00741D51">
            <w:pPr>
              <w:rPr>
                <w:color w:val="000000"/>
              </w:rPr>
            </w:pPr>
            <w:r>
              <w:rPr>
                <w:color w:val="000000"/>
              </w:rPr>
              <w:t>Сказка о потерянном времени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38667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Бажов П.П., Бабюк С.В.</w:t>
            </w:r>
          </w:p>
          <w:p w:rsidR="001B34E0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Сказы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1B34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214,00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Лагин Л.</w:t>
            </w:r>
          </w:p>
          <w:p w:rsidR="001B34E0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Старик Хоттабыч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153,00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1B34E0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153,00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Пушкин А.С.</w:t>
            </w:r>
          </w:p>
          <w:p w:rsidR="001B34E0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Стихотворения. Поэмы.</w:t>
            </w:r>
          </w:p>
          <w:p w:rsidR="001B34E0" w:rsidRDefault="001B34E0" w:rsidP="00741D51">
            <w:pPr>
              <w:rPr>
                <w:color w:val="000000"/>
              </w:rPr>
            </w:pPr>
            <w:r>
              <w:rPr>
                <w:color w:val="000000"/>
              </w:rPr>
              <w:t>Маленькие трагедии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Гайдар А.</w:t>
            </w:r>
          </w:p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Тимур и его команда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175,00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Абгарян Н., Цыпкин А.Е. и др.</w:t>
            </w:r>
          </w:p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Удивительные истории о бабушках и дедушках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480,00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480,00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Чехов А.П,</w:t>
            </w:r>
          </w:p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Чайка. Три сестры. Дядя Ваня.</w:t>
            </w:r>
          </w:p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Вишневый сад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251,00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Гайдар А.</w:t>
            </w:r>
          </w:p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Чук и Гек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160,00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160,00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Блейк А.</w:t>
            </w:r>
          </w:p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Я рисую ангелов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445,00</w:t>
            </w:r>
          </w:p>
        </w:tc>
      </w:tr>
      <w:tr w:rsidR="00F83A8D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F83A8D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>Гагарин С.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B071E0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426,00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83A8D" w:rsidRDefault="00D66CDD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426,00</w:t>
            </w:r>
          </w:p>
        </w:tc>
      </w:tr>
      <w:tr w:rsidR="00D66CDD" w:rsidTr="005F7127">
        <w:trPr>
          <w:trHeight w:val="435"/>
        </w:trPr>
        <w:tc>
          <w:tcPr>
            <w:tcW w:w="4593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D66CDD" w:rsidRDefault="00D66CDD" w:rsidP="00741D51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   Итого: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D66CDD" w:rsidRDefault="00D66CDD" w:rsidP="00741D51">
            <w:pPr>
              <w:jc w:val="center"/>
              <w:rPr>
                <w:color w:val="000000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D66CDD" w:rsidRDefault="00D66CDD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6</w:t>
            </w:r>
            <w:r w:rsidR="005F7127">
              <w:rPr>
                <w:spacing w:val="-3"/>
                <w:lang w:eastAsia="zh-CN"/>
              </w:rPr>
              <w:t>4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D66CDD" w:rsidRDefault="00D66CDD" w:rsidP="00741D51">
            <w:pPr>
              <w:snapToGrid w:val="0"/>
              <w:jc w:val="center"/>
              <w:rPr>
                <w:spacing w:val="-3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6CDD" w:rsidRDefault="005F7127" w:rsidP="00741D51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19 407,00</w:t>
            </w:r>
          </w:p>
        </w:tc>
      </w:tr>
      <w:tr w:rsidR="005F7127" w:rsidTr="005F7127">
        <w:trPr>
          <w:trHeight w:val="2178"/>
        </w:trPr>
        <w:tc>
          <w:tcPr>
            <w:tcW w:w="9682" w:type="dxa"/>
            <w:gridSpan w:val="6"/>
            <w:shd w:val="clear" w:color="auto" w:fill="auto"/>
            <w:vAlign w:val="center"/>
          </w:tcPr>
          <w:p w:rsidR="005F7127" w:rsidRDefault="005F7127" w:rsidP="005F7127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                                </w:t>
            </w:r>
            <w:r w:rsidR="008C2E6F">
              <w:rPr>
                <w:sz w:val="28"/>
                <w:szCs w:val="28"/>
              </w:rPr>
              <w:t xml:space="preserve">                           </w:t>
            </w:r>
            <w:r>
              <w:rPr>
                <w:sz w:val="28"/>
                <w:szCs w:val="28"/>
              </w:rPr>
              <w:t>ПРИЛОЖЕНИЕ № 2</w:t>
            </w:r>
          </w:p>
          <w:p w:rsidR="005F7127" w:rsidRDefault="008C2E6F" w:rsidP="005F7127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</w:t>
            </w:r>
            <w:r w:rsidR="005F7127">
              <w:rPr>
                <w:sz w:val="28"/>
                <w:szCs w:val="28"/>
              </w:rPr>
              <w:t xml:space="preserve">к постановлению </w:t>
            </w:r>
          </w:p>
          <w:p w:rsidR="005F7127" w:rsidRDefault="008C2E6F" w:rsidP="005F7127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</w:t>
            </w:r>
            <w:r w:rsidR="005F7127">
              <w:rPr>
                <w:sz w:val="28"/>
                <w:szCs w:val="28"/>
              </w:rPr>
              <w:t xml:space="preserve">Пролетарского сельского </w:t>
            </w:r>
          </w:p>
          <w:p w:rsidR="005F7127" w:rsidRDefault="008C2E6F" w:rsidP="005F7127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 w:rsidR="005F7127">
              <w:rPr>
                <w:sz w:val="28"/>
                <w:szCs w:val="28"/>
              </w:rPr>
              <w:t>поселения Кореновского района</w:t>
            </w:r>
          </w:p>
          <w:p w:rsidR="005F7127" w:rsidRPr="005F7127" w:rsidRDefault="008C2E6F" w:rsidP="005F7127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 w:rsidR="005F7127">
              <w:rPr>
                <w:sz w:val="28"/>
                <w:szCs w:val="28"/>
              </w:rPr>
              <w:t>от 23.12.2024 года №173</w:t>
            </w:r>
          </w:p>
        </w:tc>
      </w:tr>
      <w:tr w:rsidR="002479B2" w:rsidTr="00C75304">
        <w:trPr>
          <w:trHeight w:val="435"/>
        </w:trPr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5F7127" w:rsidP="005F7127">
            <w:r>
              <w:t xml:space="preserve">  1</w:t>
            </w:r>
          </w:p>
        </w:tc>
        <w:tc>
          <w:tcPr>
            <w:tcW w:w="39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B33F6F" w:rsidP="00741D51">
            <w:r>
              <w:rPr>
                <w:color w:val="000000"/>
              </w:rPr>
              <w:t>Ваня в несказочном город е. Ильин А.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2479B2" w:rsidP="00741D51">
            <w:pPr>
              <w:jc w:val="center"/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B33F6F" w:rsidP="00741D51">
            <w:pPr>
              <w:jc w:val="center"/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B33F6F" w:rsidP="00741D51">
            <w:pPr>
              <w:snapToGrid w:val="0"/>
              <w:jc w:val="center"/>
            </w:pPr>
            <w:r>
              <w:rPr>
                <w:spacing w:val="-3"/>
              </w:rPr>
              <w:t>575,00</w:t>
            </w: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479B2" w:rsidRDefault="00B33F6F" w:rsidP="00741D51">
            <w:pPr>
              <w:snapToGrid w:val="0"/>
              <w:jc w:val="center"/>
            </w:pPr>
            <w:r>
              <w:rPr>
                <w:spacing w:val="-3"/>
              </w:rPr>
              <w:t>575,00</w:t>
            </w:r>
          </w:p>
        </w:tc>
      </w:tr>
      <w:tr w:rsidR="002479B2" w:rsidTr="002479B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5F7127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Pr="002479B2" w:rsidRDefault="00B33F6F" w:rsidP="00B33F6F">
            <w:pPr>
              <w:rPr>
                <w:color w:val="000000"/>
              </w:rPr>
            </w:pPr>
            <w:r>
              <w:rPr>
                <w:color w:val="000000"/>
              </w:rPr>
              <w:t>История о черноморском дильфиненке. Левин С.А.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2479B2" w:rsidP="00741D51">
            <w:pPr>
              <w:jc w:val="center"/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B33F6F" w:rsidP="00741D51">
            <w:pPr>
              <w:jc w:val="center"/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79B2" w:rsidRDefault="00B33F6F" w:rsidP="00B33F6F">
            <w:pPr>
              <w:snapToGrid w:val="0"/>
              <w:jc w:val="center"/>
            </w:pPr>
            <w:r>
              <w:rPr>
                <w:spacing w:val="-3"/>
              </w:rPr>
              <w:t>632</w:t>
            </w:r>
            <w:r w:rsidR="00D723C9">
              <w:rPr>
                <w:spacing w:val="-3"/>
              </w:rPr>
              <w:t>,50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479B2" w:rsidRDefault="00B33F6F" w:rsidP="00B33F6F">
            <w:pPr>
              <w:snapToGrid w:val="0"/>
              <w:jc w:val="center"/>
            </w:pPr>
            <w:r>
              <w:rPr>
                <w:spacing w:val="-3"/>
              </w:rPr>
              <w:t>632,50</w:t>
            </w:r>
          </w:p>
        </w:tc>
      </w:tr>
      <w:tr w:rsidR="00B33F6F" w:rsidTr="002479B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5F7127" w:rsidP="005F7127">
            <w:pPr>
              <w:rPr>
                <w:color w:val="000000"/>
              </w:rPr>
            </w:pPr>
            <w:r>
              <w:rPr>
                <w:color w:val="000000"/>
              </w:rPr>
              <w:t xml:space="preserve">  3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B33F6F">
            <w:pPr>
              <w:rPr>
                <w:color w:val="000000"/>
              </w:rPr>
            </w:pPr>
            <w:r>
              <w:rPr>
                <w:color w:val="000000"/>
              </w:rPr>
              <w:t>На рокадном направлении Фаниев 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B33F6F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805,00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33F6F" w:rsidRDefault="00B33F6F" w:rsidP="00B33F6F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805,00</w:t>
            </w:r>
          </w:p>
        </w:tc>
      </w:tr>
      <w:tr w:rsidR="00B33F6F" w:rsidTr="002479B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5F7127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B33F6F">
            <w:pPr>
              <w:rPr>
                <w:color w:val="000000"/>
              </w:rPr>
            </w:pPr>
            <w:r>
              <w:rPr>
                <w:color w:val="000000"/>
              </w:rPr>
              <w:t>Последний день отпуска. Сбитнев В.Л.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B33F6F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920,00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33F6F" w:rsidRDefault="00B33F6F" w:rsidP="00B33F6F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920,00</w:t>
            </w:r>
          </w:p>
        </w:tc>
      </w:tr>
      <w:tr w:rsidR="00B33F6F" w:rsidTr="002479B2">
        <w:trPr>
          <w:trHeight w:val="420"/>
        </w:trPr>
        <w:tc>
          <w:tcPr>
            <w:tcW w:w="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5F7127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B33F6F">
            <w:pPr>
              <w:rPr>
                <w:color w:val="000000"/>
              </w:rPr>
            </w:pPr>
            <w:r>
              <w:rPr>
                <w:color w:val="000000"/>
              </w:rPr>
              <w:t>Стихи разных лет. Зиновьев Н.А.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741D5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741D51">
            <w:pPr>
              <w:jc w:val="center"/>
              <w:rPr>
                <w:spacing w:val="-3"/>
                <w:lang w:eastAsia="zh-CN"/>
              </w:rPr>
            </w:pPr>
            <w:r>
              <w:rPr>
                <w:spacing w:val="-3"/>
                <w:lang w:eastAsia="zh-CN"/>
              </w:rPr>
              <w:t>1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33F6F" w:rsidRDefault="00B33F6F" w:rsidP="00B33F6F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460,00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33F6F" w:rsidRDefault="00B33F6F" w:rsidP="00B33F6F">
            <w:pPr>
              <w:snapToGrid w:val="0"/>
              <w:jc w:val="center"/>
              <w:rPr>
                <w:spacing w:val="-3"/>
              </w:rPr>
            </w:pPr>
            <w:r>
              <w:rPr>
                <w:spacing w:val="-3"/>
              </w:rPr>
              <w:t>460,00</w:t>
            </w:r>
          </w:p>
        </w:tc>
      </w:tr>
      <w:tr w:rsidR="00E938CB" w:rsidTr="00C75304">
        <w:trPr>
          <w:trHeight w:val="223"/>
        </w:trPr>
        <w:tc>
          <w:tcPr>
            <w:tcW w:w="45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jc w:val="right"/>
            </w:pPr>
            <w:r>
              <w:rPr>
                <w:color w:val="000000"/>
              </w:rPr>
              <w:t>Итого: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snapToGrid w:val="0"/>
              <w:jc w:val="right"/>
              <w:rPr>
                <w:color w:val="000000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B33F6F" w:rsidP="00741D51">
            <w:pPr>
              <w:jc w:val="center"/>
            </w:pPr>
            <w:r>
              <w:rPr>
                <w:spacing w:val="-3"/>
              </w:rPr>
              <w:t>5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38CB" w:rsidRDefault="00E938CB" w:rsidP="00741D51">
            <w:pPr>
              <w:snapToGrid w:val="0"/>
              <w:jc w:val="center"/>
              <w:rPr>
                <w:spacing w:val="-3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38CB" w:rsidRDefault="00B33F6F" w:rsidP="00741D51">
            <w:pPr>
              <w:jc w:val="center"/>
            </w:pPr>
            <w:r>
              <w:t>3392,50</w:t>
            </w:r>
          </w:p>
        </w:tc>
      </w:tr>
    </w:tbl>
    <w:p w:rsidR="00E938CB" w:rsidRDefault="00E938CB" w:rsidP="008D0C52">
      <w:pPr>
        <w:jc w:val="both"/>
        <w:rPr>
          <w:sz w:val="28"/>
          <w:szCs w:val="28"/>
        </w:rPr>
      </w:pPr>
    </w:p>
    <w:p w:rsidR="00090A5C" w:rsidRDefault="00090A5C" w:rsidP="008D0C52">
      <w:pPr>
        <w:jc w:val="both"/>
        <w:rPr>
          <w:sz w:val="28"/>
          <w:szCs w:val="28"/>
        </w:rPr>
      </w:pPr>
    </w:p>
    <w:p w:rsidR="008D0C52" w:rsidRDefault="008D0C52" w:rsidP="00741D51">
      <w:pPr>
        <w:rPr>
          <w:bCs/>
          <w:sz w:val="28"/>
          <w:szCs w:val="28"/>
          <w:lang w:eastAsia="ar-SA"/>
        </w:rPr>
      </w:pPr>
      <w:r>
        <w:rPr>
          <w:rFonts w:eastAsia="Courier New"/>
          <w:sz w:val="28"/>
          <w:szCs w:val="28"/>
          <w:lang w:eastAsia="ar-SA"/>
        </w:rPr>
        <w:t>Г</w:t>
      </w:r>
      <w:r>
        <w:rPr>
          <w:bCs/>
          <w:sz w:val="28"/>
          <w:szCs w:val="28"/>
          <w:lang w:eastAsia="ar-SA"/>
        </w:rPr>
        <w:t xml:space="preserve">лава </w:t>
      </w:r>
    </w:p>
    <w:p w:rsidR="008D0C52" w:rsidRDefault="00A838A9" w:rsidP="00741D51">
      <w:pPr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Пролетарского</w:t>
      </w:r>
      <w:r w:rsidR="008D0C52">
        <w:rPr>
          <w:bCs/>
          <w:sz w:val="28"/>
          <w:szCs w:val="28"/>
          <w:lang w:eastAsia="ar-SA"/>
        </w:rPr>
        <w:t xml:space="preserve"> сельского поселения</w:t>
      </w:r>
    </w:p>
    <w:p w:rsidR="008D0C52" w:rsidRDefault="008D0C52" w:rsidP="00741D51">
      <w:pPr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Кореновского района                                     </w:t>
      </w:r>
      <w:r w:rsidR="008C2E6F">
        <w:rPr>
          <w:bCs/>
          <w:sz w:val="28"/>
          <w:szCs w:val="28"/>
          <w:lang w:eastAsia="ar-SA"/>
        </w:rPr>
        <w:t xml:space="preserve">                              </w:t>
      </w:r>
      <w:r>
        <w:rPr>
          <w:bCs/>
          <w:sz w:val="28"/>
          <w:szCs w:val="28"/>
          <w:lang w:eastAsia="ar-SA"/>
        </w:rPr>
        <w:t xml:space="preserve">     </w:t>
      </w:r>
      <w:r w:rsidR="00A838A9">
        <w:rPr>
          <w:bCs/>
          <w:sz w:val="28"/>
          <w:szCs w:val="28"/>
          <w:lang w:eastAsia="ar-SA"/>
        </w:rPr>
        <w:t xml:space="preserve">Т.Г. Варивода </w:t>
      </w:r>
    </w:p>
    <w:p w:rsidR="008D0C52" w:rsidRDefault="008D0C52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8C2E6F" w:rsidRDefault="008C2E6F" w:rsidP="008D0C52">
      <w:pPr>
        <w:rPr>
          <w:sz w:val="28"/>
          <w:szCs w:val="28"/>
        </w:rPr>
      </w:pPr>
    </w:p>
    <w:p w:rsidR="00160DB0" w:rsidRDefault="00160DB0" w:rsidP="008D0C52">
      <w:pPr>
        <w:rPr>
          <w:sz w:val="28"/>
          <w:szCs w:val="28"/>
        </w:rPr>
      </w:pPr>
    </w:p>
    <w:p w:rsidR="00160DB0" w:rsidRDefault="00160DB0" w:rsidP="008D0C52">
      <w:pPr>
        <w:rPr>
          <w:sz w:val="28"/>
          <w:szCs w:val="28"/>
        </w:rPr>
      </w:pPr>
    </w:p>
    <w:p w:rsidR="00160DB0" w:rsidRDefault="00160DB0" w:rsidP="008D0C52">
      <w:pPr>
        <w:rPr>
          <w:sz w:val="28"/>
          <w:szCs w:val="28"/>
        </w:rPr>
      </w:pPr>
    </w:p>
    <w:p w:rsidR="00160DB0" w:rsidRDefault="00160DB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5F7127" w:rsidRDefault="005F7127" w:rsidP="008D0C52">
      <w:pPr>
        <w:rPr>
          <w:sz w:val="28"/>
          <w:szCs w:val="28"/>
        </w:rPr>
      </w:pPr>
    </w:p>
    <w:p w:rsidR="005F7127" w:rsidRDefault="005F7127" w:rsidP="008D0C52">
      <w:pPr>
        <w:rPr>
          <w:sz w:val="28"/>
          <w:szCs w:val="28"/>
        </w:rPr>
      </w:pPr>
    </w:p>
    <w:p w:rsidR="00090A5C" w:rsidRDefault="00090A5C" w:rsidP="008D0C52">
      <w:pPr>
        <w:rPr>
          <w:sz w:val="28"/>
          <w:szCs w:val="28"/>
        </w:rPr>
      </w:pPr>
    </w:p>
    <w:p w:rsidR="009062D0" w:rsidRPr="0037312E" w:rsidRDefault="00EC7718" w:rsidP="009062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</w:t>
      </w:r>
      <w:r w:rsidR="009062D0" w:rsidRPr="0037312E">
        <w:rPr>
          <w:b/>
          <w:sz w:val="28"/>
          <w:szCs w:val="28"/>
        </w:rPr>
        <w:t>ИСТ СОГЛАСОВАНИЯ</w:t>
      </w:r>
    </w:p>
    <w:p w:rsidR="009062D0" w:rsidRPr="009062D0" w:rsidRDefault="009062D0" w:rsidP="009062D0">
      <w:pPr>
        <w:jc w:val="center"/>
        <w:rPr>
          <w:b/>
          <w:sz w:val="28"/>
          <w:szCs w:val="28"/>
        </w:rPr>
      </w:pPr>
      <w:r w:rsidRPr="00CC14F2">
        <w:rPr>
          <w:sz w:val="28"/>
          <w:szCs w:val="28"/>
        </w:rPr>
        <w:t xml:space="preserve">проекта постановления администрации Пролетарского сельского поселения Кореновского района от </w:t>
      </w:r>
      <w:r w:rsidR="004E3326">
        <w:rPr>
          <w:sz w:val="28"/>
          <w:szCs w:val="28"/>
        </w:rPr>
        <w:t>23</w:t>
      </w:r>
      <w:r w:rsidR="00B33F6F">
        <w:rPr>
          <w:sz w:val="28"/>
          <w:szCs w:val="28"/>
        </w:rPr>
        <w:t xml:space="preserve"> декабря</w:t>
      </w:r>
      <w:r w:rsidR="00D1686A">
        <w:rPr>
          <w:sz w:val="28"/>
          <w:szCs w:val="28"/>
        </w:rPr>
        <w:t xml:space="preserve">2024 года № </w:t>
      </w:r>
      <w:r w:rsidR="004E3326">
        <w:rPr>
          <w:sz w:val="28"/>
          <w:szCs w:val="28"/>
        </w:rPr>
        <w:t>173</w:t>
      </w:r>
      <w:r w:rsidRPr="009062D0">
        <w:rPr>
          <w:sz w:val="28"/>
          <w:szCs w:val="28"/>
        </w:rPr>
        <w:t>«О принятии в муниципальную собственно</w:t>
      </w:r>
      <w:r w:rsidR="005F7127">
        <w:rPr>
          <w:sz w:val="28"/>
          <w:szCs w:val="28"/>
        </w:rPr>
        <w:t>сть администрации Пролетарского</w:t>
      </w:r>
      <w:r w:rsidRPr="009062D0">
        <w:rPr>
          <w:sz w:val="28"/>
          <w:szCs w:val="28"/>
        </w:rPr>
        <w:t xml:space="preserve"> сельского поселения Кореновского района имущества, переданного муниципальн</w:t>
      </w:r>
      <w:r w:rsidR="00090A5C">
        <w:rPr>
          <w:sz w:val="28"/>
          <w:szCs w:val="28"/>
        </w:rPr>
        <w:t xml:space="preserve">ым </w:t>
      </w:r>
      <w:bookmarkStart w:id="0" w:name="_GoBack"/>
      <w:bookmarkEnd w:id="0"/>
      <w:r w:rsidRPr="009062D0">
        <w:rPr>
          <w:sz w:val="28"/>
          <w:szCs w:val="28"/>
        </w:rPr>
        <w:t>образованием Кореновский район на безвозмездной основе »</w:t>
      </w:r>
    </w:p>
    <w:p w:rsidR="009062D0" w:rsidRPr="00CC14F2" w:rsidRDefault="009062D0" w:rsidP="009062D0">
      <w:pPr>
        <w:jc w:val="center"/>
        <w:rPr>
          <w:sz w:val="28"/>
          <w:szCs w:val="28"/>
        </w:rPr>
      </w:pPr>
    </w:p>
    <w:p w:rsidR="009062D0" w:rsidRPr="0037312E" w:rsidRDefault="009062D0" w:rsidP="009062D0">
      <w:pPr>
        <w:jc w:val="center"/>
        <w:rPr>
          <w:sz w:val="28"/>
          <w:szCs w:val="28"/>
        </w:rPr>
      </w:pP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Проект подготовлен и внесён: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Общим отделом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администрации Пролетарского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сельского поселения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Кореновского района</w:t>
      </w:r>
    </w:p>
    <w:p w:rsidR="00B33F6F" w:rsidRDefault="004E3326" w:rsidP="009062D0">
      <w:pPr>
        <w:rPr>
          <w:sz w:val="28"/>
          <w:szCs w:val="28"/>
        </w:rPr>
      </w:pPr>
      <w:r>
        <w:rPr>
          <w:sz w:val="28"/>
          <w:szCs w:val="28"/>
        </w:rPr>
        <w:t>Главный с</w:t>
      </w:r>
      <w:r w:rsidR="009062D0" w:rsidRPr="008E6E3C">
        <w:rPr>
          <w:sz w:val="28"/>
          <w:szCs w:val="28"/>
        </w:rPr>
        <w:t xml:space="preserve">пециалист 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 xml:space="preserve">общего отдела                               </w:t>
      </w:r>
      <w:r w:rsidR="008C2E6F">
        <w:rPr>
          <w:sz w:val="28"/>
          <w:szCs w:val="28"/>
        </w:rPr>
        <w:t xml:space="preserve">                                       </w:t>
      </w:r>
      <w:r w:rsidRPr="008E6E3C">
        <w:rPr>
          <w:sz w:val="28"/>
          <w:szCs w:val="28"/>
        </w:rPr>
        <w:t xml:space="preserve">           </w:t>
      </w:r>
      <w:r w:rsidR="004E3326">
        <w:rPr>
          <w:sz w:val="28"/>
          <w:szCs w:val="28"/>
        </w:rPr>
        <w:t>Г.А. Федоренко</w:t>
      </w:r>
    </w:p>
    <w:p w:rsidR="009062D0" w:rsidRPr="008E6E3C" w:rsidRDefault="009062D0" w:rsidP="009062D0">
      <w:pPr>
        <w:rPr>
          <w:sz w:val="28"/>
          <w:szCs w:val="28"/>
        </w:rPr>
      </w:pPr>
    </w:p>
    <w:p w:rsidR="009062D0" w:rsidRPr="008E6E3C" w:rsidRDefault="009062D0" w:rsidP="009062D0">
      <w:pPr>
        <w:rPr>
          <w:sz w:val="28"/>
          <w:szCs w:val="28"/>
        </w:rPr>
      </w:pP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Проект согласован:</w:t>
      </w:r>
    </w:p>
    <w:p w:rsidR="00B33F6F" w:rsidRDefault="00B33F6F" w:rsidP="009062D0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:rsidR="009062D0" w:rsidRPr="008E6E3C" w:rsidRDefault="00B33F6F" w:rsidP="009062D0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9062D0" w:rsidRPr="008E6E3C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9062D0" w:rsidRPr="008E6E3C">
        <w:rPr>
          <w:sz w:val="28"/>
          <w:szCs w:val="28"/>
        </w:rPr>
        <w:t xml:space="preserve"> общего отдела 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администрации Пролетарского</w:t>
      </w:r>
    </w:p>
    <w:p w:rsidR="009062D0" w:rsidRPr="008E6E3C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>сельского поселения</w:t>
      </w:r>
    </w:p>
    <w:p w:rsidR="009062D0" w:rsidRPr="00BE7C12" w:rsidRDefault="009062D0" w:rsidP="009062D0">
      <w:pPr>
        <w:rPr>
          <w:sz w:val="28"/>
          <w:szCs w:val="28"/>
        </w:rPr>
      </w:pPr>
      <w:r w:rsidRPr="008E6E3C">
        <w:rPr>
          <w:sz w:val="28"/>
          <w:szCs w:val="28"/>
        </w:rPr>
        <w:t xml:space="preserve">Кореновского района                   </w:t>
      </w:r>
      <w:r w:rsidR="008C2E6F">
        <w:rPr>
          <w:sz w:val="28"/>
          <w:szCs w:val="28"/>
        </w:rPr>
        <w:t xml:space="preserve">                                 </w:t>
      </w:r>
      <w:r w:rsidRPr="008E6E3C">
        <w:rPr>
          <w:sz w:val="28"/>
          <w:szCs w:val="28"/>
        </w:rPr>
        <w:t xml:space="preserve">                   </w:t>
      </w:r>
      <w:r w:rsidR="00B33F6F">
        <w:rPr>
          <w:sz w:val="28"/>
          <w:szCs w:val="28"/>
        </w:rPr>
        <w:t>О.И. Цапулина</w:t>
      </w:r>
    </w:p>
    <w:p w:rsidR="009062D0" w:rsidRPr="00BE7C12" w:rsidRDefault="009062D0" w:rsidP="009062D0">
      <w:pPr>
        <w:rPr>
          <w:sz w:val="28"/>
          <w:szCs w:val="28"/>
        </w:rPr>
      </w:pPr>
    </w:p>
    <w:p w:rsidR="009062D0" w:rsidRPr="00BE7C12" w:rsidRDefault="009062D0" w:rsidP="009062D0">
      <w:pPr>
        <w:rPr>
          <w:sz w:val="28"/>
          <w:szCs w:val="28"/>
        </w:rPr>
      </w:pPr>
    </w:p>
    <w:p w:rsidR="009062D0" w:rsidRPr="00BE7C12" w:rsidRDefault="009062D0" w:rsidP="009062D0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p w:rsidR="009062D0" w:rsidRDefault="009062D0" w:rsidP="008D0C52">
      <w:pPr>
        <w:rPr>
          <w:sz w:val="28"/>
          <w:szCs w:val="28"/>
        </w:rPr>
      </w:pPr>
    </w:p>
    <w:sectPr w:rsidR="009062D0" w:rsidSect="009062D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5C3E" w:rsidRDefault="006D5C3E" w:rsidP="00A838A9">
      <w:r>
        <w:separator/>
      </w:r>
    </w:p>
  </w:endnote>
  <w:endnote w:type="continuationSeparator" w:id="1">
    <w:p w:rsidR="006D5C3E" w:rsidRDefault="006D5C3E" w:rsidP="00A838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5C3E" w:rsidRDefault="006D5C3E" w:rsidP="00A838A9">
      <w:r>
        <w:separator/>
      </w:r>
    </w:p>
  </w:footnote>
  <w:footnote w:type="continuationSeparator" w:id="1">
    <w:p w:rsidR="006D5C3E" w:rsidRDefault="006D5C3E" w:rsidP="00A838A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10B47197"/>
    <w:multiLevelType w:val="hybridMultilevel"/>
    <w:tmpl w:val="EBC8150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006D9B"/>
    <w:multiLevelType w:val="hybridMultilevel"/>
    <w:tmpl w:val="30163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673DA7"/>
    <w:multiLevelType w:val="multilevel"/>
    <w:tmpl w:val="BE48559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90D88"/>
    <w:rsid w:val="0001649E"/>
    <w:rsid w:val="00090A5C"/>
    <w:rsid w:val="000B28D6"/>
    <w:rsid w:val="00102D37"/>
    <w:rsid w:val="00104512"/>
    <w:rsid w:val="00160DB0"/>
    <w:rsid w:val="0017624D"/>
    <w:rsid w:val="001B34E0"/>
    <w:rsid w:val="001C1DD9"/>
    <w:rsid w:val="001C4A2D"/>
    <w:rsid w:val="001D0B9D"/>
    <w:rsid w:val="001E4BE2"/>
    <w:rsid w:val="0020138E"/>
    <w:rsid w:val="00207971"/>
    <w:rsid w:val="00213216"/>
    <w:rsid w:val="002479B2"/>
    <w:rsid w:val="002570EC"/>
    <w:rsid w:val="00276E76"/>
    <w:rsid w:val="002F4350"/>
    <w:rsid w:val="00337FD3"/>
    <w:rsid w:val="00343C43"/>
    <w:rsid w:val="00386670"/>
    <w:rsid w:val="003A17FC"/>
    <w:rsid w:val="003F022B"/>
    <w:rsid w:val="0041375B"/>
    <w:rsid w:val="004174DB"/>
    <w:rsid w:val="00462897"/>
    <w:rsid w:val="004C6C32"/>
    <w:rsid w:val="004D20C8"/>
    <w:rsid w:val="004E3326"/>
    <w:rsid w:val="005302DB"/>
    <w:rsid w:val="0059256D"/>
    <w:rsid w:val="005F7127"/>
    <w:rsid w:val="0066350E"/>
    <w:rsid w:val="00681B47"/>
    <w:rsid w:val="006D5C3E"/>
    <w:rsid w:val="00741D51"/>
    <w:rsid w:val="007650B1"/>
    <w:rsid w:val="00766D80"/>
    <w:rsid w:val="007D0414"/>
    <w:rsid w:val="007D7319"/>
    <w:rsid w:val="00851FD8"/>
    <w:rsid w:val="00890D88"/>
    <w:rsid w:val="008A47BB"/>
    <w:rsid w:val="008C2E6F"/>
    <w:rsid w:val="008D0C52"/>
    <w:rsid w:val="008D3B4F"/>
    <w:rsid w:val="009062D0"/>
    <w:rsid w:val="00937854"/>
    <w:rsid w:val="009513F1"/>
    <w:rsid w:val="00952317"/>
    <w:rsid w:val="00970851"/>
    <w:rsid w:val="009805BB"/>
    <w:rsid w:val="009C5636"/>
    <w:rsid w:val="00A0596A"/>
    <w:rsid w:val="00A838A9"/>
    <w:rsid w:val="00AA69D3"/>
    <w:rsid w:val="00AA784E"/>
    <w:rsid w:val="00B071E0"/>
    <w:rsid w:val="00B33F6F"/>
    <w:rsid w:val="00BB5199"/>
    <w:rsid w:val="00BD1625"/>
    <w:rsid w:val="00C01F26"/>
    <w:rsid w:val="00C75304"/>
    <w:rsid w:val="00D1686A"/>
    <w:rsid w:val="00D500A0"/>
    <w:rsid w:val="00D66CDD"/>
    <w:rsid w:val="00D723C9"/>
    <w:rsid w:val="00D96132"/>
    <w:rsid w:val="00DB01A2"/>
    <w:rsid w:val="00DE4882"/>
    <w:rsid w:val="00E02344"/>
    <w:rsid w:val="00E16DDC"/>
    <w:rsid w:val="00E938CB"/>
    <w:rsid w:val="00EC7718"/>
    <w:rsid w:val="00EE1D59"/>
    <w:rsid w:val="00F11491"/>
    <w:rsid w:val="00F51A62"/>
    <w:rsid w:val="00F53526"/>
    <w:rsid w:val="00F83A8D"/>
    <w:rsid w:val="00FB46E0"/>
    <w:rsid w:val="00FD13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C5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D0C5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D0C52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681B47"/>
    <w:pPr>
      <w:spacing w:before="100" w:beforeAutospacing="1" w:after="100" w:afterAutospacing="1"/>
    </w:pPr>
  </w:style>
  <w:style w:type="paragraph" w:styleId="a6">
    <w:name w:val="header"/>
    <w:basedOn w:val="a"/>
    <w:link w:val="a7"/>
    <w:semiHidden/>
    <w:unhideWhenUsed/>
    <w:rsid w:val="00A838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semiHidden/>
    <w:rsid w:val="00A838A9"/>
    <w:rPr>
      <w:sz w:val="24"/>
      <w:szCs w:val="24"/>
    </w:rPr>
  </w:style>
  <w:style w:type="paragraph" w:styleId="a8">
    <w:name w:val="footer"/>
    <w:basedOn w:val="a"/>
    <w:link w:val="a9"/>
    <w:semiHidden/>
    <w:unhideWhenUsed/>
    <w:rsid w:val="00A838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semiHidden/>
    <w:rsid w:val="00A838A9"/>
    <w:rPr>
      <w:sz w:val="24"/>
      <w:szCs w:val="24"/>
    </w:rPr>
  </w:style>
  <w:style w:type="paragraph" w:customStyle="1" w:styleId="Style10">
    <w:name w:val="Style10"/>
    <w:basedOn w:val="a"/>
    <w:rsid w:val="00C75304"/>
    <w:pPr>
      <w:suppressAutoHyphens/>
      <w:spacing w:line="377" w:lineRule="exact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7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557</TotalTime>
  <Pages>1</Pages>
  <Words>1144</Words>
  <Characters>6522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20</cp:revision>
  <cp:lastPrinted>2025-01-20T07:41:00Z</cp:lastPrinted>
  <dcterms:created xsi:type="dcterms:W3CDTF">2023-12-12T07:44:00Z</dcterms:created>
  <dcterms:modified xsi:type="dcterms:W3CDTF">2025-01-20T12:27:00Z</dcterms:modified>
</cp:coreProperties>
</file>